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DA6650">
        <w:rPr>
          <w:b/>
          <w:sz w:val="28"/>
          <w:szCs w:val="28"/>
        </w:rPr>
        <w:t>2</w:t>
      </w:r>
      <w:r w:rsidR="00173445">
        <w:rPr>
          <w:b/>
          <w:sz w:val="28"/>
          <w:szCs w:val="28"/>
        </w:rPr>
        <w:t>5</w:t>
      </w:r>
      <w:bookmarkStart w:id="0" w:name="_GoBack"/>
      <w:bookmarkEnd w:id="0"/>
      <w:r w:rsidR="0011630E">
        <w:rPr>
          <w:b/>
          <w:sz w:val="28"/>
          <w:szCs w:val="28"/>
        </w:rPr>
        <w:t>.</w:t>
      </w:r>
      <w:r w:rsidR="00A46D9D">
        <w:rPr>
          <w:b/>
          <w:sz w:val="28"/>
          <w:szCs w:val="28"/>
        </w:rPr>
        <w:t>02</w:t>
      </w:r>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2A61A2">
          <w:rPr>
            <w:webHidden/>
          </w:rPr>
          <w:t>3</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Pr>
            <w:webHidden/>
          </w:rPr>
          <w:t>5</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Pr>
            <w:webHidden/>
          </w:rPr>
          <w:t>5</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Pr>
            <w:webHidden/>
          </w:rPr>
          <w:t>5</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2A61A2">
          <w:rPr>
            <w:webHidden/>
          </w:rPr>
          <w:t>12</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2A61A2">
          <w:rPr>
            <w:webHidden/>
          </w:rPr>
          <w:t>25</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Pr>
            <w:webHidden/>
          </w:rPr>
          <w:t>27</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Pr>
            <w:webHidden/>
          </w:rPr>
          <w:t>28</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Pr>
            <w:webHidden/>
          </w:rPr>
          <w:t>28</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Pr>
            <w:webHidden/>
          </w:rPr>
          <w:t>29</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2A61A2">
          <w:rPr>
            <w:webHidden/>
          </w:rPr>
          <w:t>35</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Pr>
            <w:webHidden/>
          </w:rPr>
          <w:t>35</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fldChar w:fldCharType="separate"/>
        </w:r>
        <w:r>
          <w:rPr>
            <w:b w:val="0"/>
            <w:bCs w:val="0"/>
            <w:webHidden/>
          </w:rPr>
          <w:t>Ошибка! Закладка не определена.</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2A61A2">
          <w:rPr>
            <w:webHidden/>
          </w:rPr>
          <w:t>36</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2A61A2">
          <w:rPr>
            <w:webHidden/>
          </w:rPr>
          <w:t>37</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Pr>
            <w:webHidden/>
          </w:rPr>
          <w:t>37</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Pr>
            <w:webHidden/>
          </w:rPr>
          <w:t>39</w:t>
        </w:r>
        <w:r w:rsidR="00CC5C9A" w:rsidRPr="00A1781D">
          <w:rPr>
            <w:webHidden/>
          </w:rPr>
          <w:fldChar w:fldCharType="end"/>
        </w:r>
      </w:hyperlink>
    </w:p>
    <w:p w:rsidR="00CC5C9A" w:rsidRPr="00A1781D" w:rsidRDefault="007E3B0B"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2A61A2">
          <w:rPr>
            <w:webHidden/>
          </w:rPr>
          <w:t>40</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Pr>
            <w:webHidden/>
          </w:rPr>
          <w:t>47</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Pr>
            <w:webHidden/>
          </w:rPr>
          <w:t>49</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Pr>
            <w:webHidden/>
          </w:rPr>
          <w:t>50</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Pr>
            <w:webHidden/>
          </w:rPr>
          <w:t>55</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Pr>
            <w:webHidden/>
          </w:rPr>
          <w:t>56</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Pr>
            <w:webHidden/>
          </w:rPr>
          <w:t>56</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Pr>
            <w:webHidden/>
          </w:rPr>
          <w:t>57</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Pr>
            <w:webHidden/>
          </w:rPr>
          <w:t>58</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Pr>
            <w:webHidden/>
          </w:rPr>
          <w:t>58</w:t>
        </w:r>
        <w:r w:rsidR="00CC5C9A" w:rsidRPr="00A1781D">
          <w:rPr>
            <w:webHidden/>
          </w:rPr>
          <w:fldChar w:fldCharType="end"/>
        </w:r>
      </w:hyperlink>
    </w:p>
    <w:p w:rsidR="00CC5C9A" w:rsidRPr="00A1781D" w:rsidRDefault="002A61A2"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Pr>
            <w:webHidden/>
          </w:rPr>
          <w:t>64</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1" w:name="_Toc424750540"/>
      <w:bookmarkStart w:id="2" w:name="_Toc506403989"/>
      <w:r w:rsidRPr="00A1781D">
        <w:rPr>
          <w:b/>
          <w:sz w:val="24"/>
          <w:szCs w:val="24"/>
        </w:rPr>
        <w:t xml:space="preserve">1. </w:t>
      </w:r>
      <w:r w:rsidR="009874EF" w:rsidRPr="00A1781D">
        <w:rPr>
          <w:b/>
          <w:sz w:val="24"/>
          <w:szCs w:val="24"/>
        </w:rPr>
        <w:t>Общие положения</w:t>
      </w:r>
      <w:bookmarkEnd w:id="1"/>
      <w:bookmarkEnd w:id="2"/>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3" w:name="_Toc424750541"/>
      <w:bookmarkStart w:id="4"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3"/>
      <w:bookmarkEnd w:id="4"/>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5" w:name="_Toc424750542"/>
      <w:bookmarkStart w:id="6"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5"/>
      <w:bookmarkEnd w:id="6"/>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140140151, 140140161</w:t>
      </w:r>
    </w:p>
    <w:p w:rsidR="00B96248" w:rsidRPr="005238E0" w:rsidRDefault="00B96248" w:rsidP="005238E0">
      <w:pPr>
        <w:pStyle w:val="1"/>
        <w:numPr>
          <w:ilvl w:val="0"/>
          <w:numId w:val="0"/>
        </w:numPr>
        <w:ind w:right="5"/>
        <w:rPr>
          <w:b/>
          <w:sz w:val="18"/>
        </w:rPr>
      </w:pPr>
      <w:bookmarkStart w:id="7" w:name="_Toc424750543"/>
      <w:bookmarkStart w:id="8"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7"/>
      <w:bookmarkEnd w:id="8"/>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w:t>
            </w:r>
            <w:r w:rsidRPr="00A1781D">
              <w:rPr>
                <w:sz w:val="18"/>
                <w:szCs w:val="18"/>
              </w:rPr>
              <w:lastRenderedPageBreak/>
              <w:t>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Если значение </w:t>
            </w:r>
            <w:r w:rsidRPr="00A1781D">
              <w:rPr>
                <w:sz w:val="18"/>
                <w:szCs w:val="18"/>
              </w:rPr>
              <w:lastRenderedPageBreak/>
              <w:t>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lastRenderedPageBreak/>
              <w:t>Предупрежд</w:t>
            </w:r>
            <w:r>
              <w:rPr>
                <w:sz w:val="18"/>
                <w:szCs w:val="18"/>
              </w:rPr>
              <w:lastRenderedPageBreak/>
              <w:t>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показателей по детализированным КБК, входящим в </w:t>
            </w:r>
            <w:r w:rsidRPr="00A1781D">
              <w:rPr>
                <w:sz w:val="18"/>
                <w:szCs w:val="18"/>
              </w:rPr>
              <w:lastRenderedPageBreak/>
              <w:t>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roofErr w:type="spellStart"/>
            <w:r w:rsidRPr="00A1781D">
              <w:rPr>
                <w:sz w:val="18"/>
                <w:szCs w:val="18"/>
              </w:rPr>
              <w:t>бий</w:t>
            </w:r>
            <w:proofErr w:type="spellEnd"/>
            <w:r w:rsidRPr="00A1781D">
              <w:rPr>
                <w:sz w:val="18"/>
                <w:szCs w:val="18"/>
              </w:rPr>
              <w:t xml:space="preserve"> </w:t>
            </w:r>
            <w:proofErr w:type="spellStart"/>
            <w:r w:rsidRPr="00A1781D">
              <w:rPr>
                <w:sz w:val="18"/>
                <w:szCs w:val="18"/>
              </w:rPr>
              <w:t>локирующ</w:t>
            </w:r>
            <w:proofErr w:type="spellEnd"/>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w:t>
            </w:r>
            <w:r w:rsidRPr="00A1781D">
              <w:rPr>
                <w:sz w:val="18"/>
                <w:szCs w:val="18"/>
              </w:rPr>
              <w:lastRenderedPageBreak/>
              <w:t xml:space="preserve">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 xml:space="preserve">Графа 10 раздела 2 Отчета ф. 0503127 </w:t>
            </w:r>
            <w:r w:rsidRPr="00A1781D">
              <w:rPr>
                <w:sz w:val="18"/>
                <w:szCs w:val="18"/>
              </w:rPr>
              <w:lastRenderedPageBreak/>
              <w:t>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lastRenderedPageBreak/>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9" w:name="_Toc506403993"/>
      <w:r w:rsidRPr="00A1781D">
        <w:rPr>
          <w:sz w:val="18"/>
          <w:szCs w:val="18"/>
          <w:lang w:eastAsia="ru-RU"/>
        </w:rPr>
        <w:t>Для ф. 0503127 по загранучреждениям в графе 3 раздела 2 КЦСР = ХХХХХ90038</w:t>
      </w:r>
      <w:bookmarkEnd w:id="9"/>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0" w:name="_Toc424750544"/>
      <w:bookmarkStart w:id="11"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0"/>
        <w:bookmarkEnd w:id="11"/>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lastRenderedPageBreak/>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proofErr w:type="gramStart"/>
            <w:r>
              <w:rPr>
                <w:sz w:val="18"/>
                <w:szCs w:val="18"/>
              </w:rPr>
              <w:t>П</w:t>
            </w:r>
            <w:proofErr w:type="gramEnd"/>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2"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13"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13"/>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2"/>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14" w:name="_Toc424750546"/>
      <w:bookmarkStart w:id="15"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6"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6"/>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w:t>
            </w:r>
            <w:r w:rsidRPr="005F2BEC">
              <w:rPr>
                <w:sz w:val="16"/>
                <w:szCs w:val="16"/>
              </w:rPr>
              <w:lastRenderedPageBreak/>
              <w:t>050</w:t>
            </w:r>
          </w:p>
        </w:tc>
        <w:tc>
          <w:tcPr>
            <w:tcW w:w="567" w:type="dxa"/>
            <w:vAlign w:val="center"/>
          </w:tcPr>
          <w:p w:rsidR="004F6760" w:rsidRPr="005F2BEC" w:rsidRDefault="004F6760" w:rsidP="004F6760">
            <w:pPr>
              <w:snapToGrid w:val="0"/>
              <w:jc w:val="center"/>
              <w:rPr>
                <w:sz w:val="16"/>
                <w:szCs w:val="16"/>
              </w:rPr>
            </w:pPr>
            <w:r w:rsidRPr="005F2BEC">
              <w:rPr>
                <w:sz w:val="16"/>
                <w:szCs w:val="16"/>
              </w:rPr>
              <w:lastRenderedPageBreak/>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 xml:space="preserve">тр.040- Стр. 050 - </w:t>
            </w:r>
            <w:r w:rsidRPr="005F2BEC">
              <w:rPr>
                <w:sz w:val="16"/>
                <w:szCs w:val="16"/>
              </w:rPr>
              <w:lastRenderedPageBreak/>
              <w:t>недопустимо</w:t>
            </w:r>
          </w:p>
        </w:tc>
        <w:tc>
          <w:tcPr>
            <w:tcW w:w="709" w:type="dxa"/>
            <w:vAlign w:val="center"/>
          </w:tcPr>
          <w:p w:rsidR="004F6760" w:rsidRPr="005F2BEC" w:rsidRDefault="004F6760" w:rsidP="000555C6">
            <w:pPr>
              <w:jc w:val="center"/>
              <w:rPr>
                <w:sz w:val="16"/>
                <w:szCs w:val="16"/>
              </w:rPr>
            </w:pPr>
            <w:r w:rsidRPr="005F2BEC">
              <w:rPr>
                <w:sz w:val="16"/>
                <w:szCs w:val="16"/>
              </w:rPr>
              <w:lastRenderedPageBreak/>
              <w:t>ПБС,</w:t>
            </w:r>
          </w:p>
          <w:p w:rsidR="004F6760" w:rsidRPr="005F2BEC" w:rsidRDefault="004F6760" w:rsidP="000F61DD">
            <w:pPr>
              <w:jc w:val="center"/>
              <w:rPr>
                <w:sz w:val="16"/>
                <w:szCs w:val="16"/>
              </w:rPr>
            </w:pPr>
            <w:r w:rsidRPr="005F2BEC">
              <w:rPr>
                <w:sz w:val="16"/>
                <w:szCs w:val="16"/>
              </w:rPr>
              <w:lastRenderedPageBreak/>
              <w:t>РБС, ГРБС.</w:t>
            </w:r>
          </w:p>
        </w:tc>
        <w:tc>
          <w:tcPr>
            <w:tcW w:w="544" w:type="dxa"/>
            <w:vAlign w:val="center"/>
          </w:tcPr>
          <w:p w:rsidR="004F6760" w:rsidRPr="005F2BEC" w:rsidRDefault="004F6760" w:rsidP="005F2BEC">
            <w:pPr>
              <w:jc w:val="center"/>
              <w:rPr>
                <w:sz w:val="16"/>
                <w:szCs w:val="16"/>
              </w:rPr>
            </w:pPr>
            <w:r w:rsidRPr="005F2BEC">
              <w:rPr>
                <w:sz w:val="16"/>
                <w:szCs w:val="16"/>
              </w:rPr>
              <w:lastRenderedPageBreak/>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lastRenderedPageBreak/>
              <w:t>РБС, ГРБС.</w:t>
            </w:r>
          </w:p>
        </w:tc>
        <w:tc>
          <w:tcPr>
            <w:tcW w:w="544" w:type="dxa"/>
            <w:vAlign w:val="center"/>
          </w:tcPr>
          <w:p w:rsidR="004F6760" w:rsidRPr="005F2BEC" w:rsidRDefault="004F6760" w:rsidP="00D9356C">
            <w:pPr>
              <w:jc w:val="center"/>
              <w:rPr>
                <w:sz w:val="16"/>
                <w:szCs w:val="16"/>
              </w:rPr>
            </w:pPr>
            <w:r w:rsidRPr="005F2BEC">
              <w:rPr>
                <w:sz w:val="16"/>
                <w:szCs w:val="16"/>
              </w:rPr>
              <w:lastRenderedPageBreak/>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r>
              <w:rPr>
                <w:color w:val="FF0000"/>
                <w:sz w:val="18"/>
                <w:szCs w:val="18"/>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r>
              <w:rPr>
                <w:color w:val="FF0000"/>
                <w:sz w:val="18"/>
                <w:szCs w:val="18"/>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1</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7</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Pr>
                <w:sz w:val="16"/>
                <w:szCs w:val="16"/>
              </w:rPr>
              <w:t>=0</w:t>
            </w:r>
          </w:p>
        </w:tc>
        <w:tc>
          <w:tcPr>
            <w:tcW w:w="567" w:type="dxa"/>
            <w:vAlign w:val="center"/>
          </w:tcPr>
          <w:p w:rsidR="000113D3" w:rsidRPr="005F2BEC" w:rsidRDefault="000113D3" w:rsidP="00083C47">
            <w:pPr>
              <w:snapToGrid w:val="0"/>
              <w:jc w:val="center"/>
              <w:rPr>
                <w:sz w:val="16"/>
                <w:szCs w:val="16"/>
              </w:rPr>
            </w:pPr>
          </w:p>
        </w:tc>
        <w:tc>
          <w:tcPr>
            <w:tcW w:w="567" w:type="dxa"/>
            <w:vAlign w:val="center"/>
          </w:tcPr>
          <w:p w:rsidR="000113D3" w:rsidRDefault="000113D3" w:rsidP="00083C47">
            <w:pPr>
              <w:snapToGrid w:val="0"/>
              <w:jc w:val="center"/>
              <w:rPr>
                <w:color w:val="FF0000"/>
                <w:sz w:val="18"/>
                <w:szCs w:val="18"/>
              </w:rPr>
            </w:pP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proofErr w:type="gramStart"/>
            <w:r>
              <w:rPr>
                <w:sz w:val="16"/>
                <w:szCs w:val="16"/>
              </w:rPr>
              <w:t>П</w:t>
            </w:r>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w:t>
      </w:r>
      <w:proofErr w:type="spellStart"/>
      <w:r w:rsidRPr="00B61A7F">
        <w:rPr>
          <w:rFonts w:eastAsia="Calibri"/>
          <w:sz w:val="18"/>
          <w:szCs w:val="18"/>
          <w:lang w:eastAsia="en-US"/>
        </w:rPr>
        <w:t>забалансовых</w:t>
      </w:r>
      <w:proofErr w:type="spellEnd"/>
      <w:r w:rsidRPr="00B61A7F">
        <w:rPr>
          <w:rFonts w:eastAsia="Calibri"/>
          <w:sz w:val="18"/>
          <w:szCs w:val="18"/>
          <w:lang w:eastAsia="en-US"/>
        </w:rPr>
        <w:t xml:space="preserve">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proofErr w:type="gramStart"/>
            <w:r>
              <w:rPr>
                <w:sz w:val="16"/>
                <w:szCs w:val="16"/>
              </w:rPr>
              <w:t>стр</w:t>
            </w:r>
            <w:proofErr w:type="spellEnd"/>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w:t>
            </w:r>
            <w:r>
              <w:rPr>
                <w:sz w:val="16"/>
                <w:szCs w:val="16"/>
              </w:rPr>
              <w:lastRenderedPageBreak/>
              <w:t>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w:t>
            </w:r>
            <w:r>
              <w:rPr>
                <w:sz w:val="16"/>
                <w:szCs w:val="16"/>
              </w:rPr>
              <w:lastRenderedPageBreak/>
              <w:t>112</w:t>
            </w:r>
          </w:p>
        </w:tc>
        <w:tc>
          <w:tcPr>
            <w:tcW w:w="709" w:type="dxa"/>
            <w:vAlign w:val="center"/>
          </w:tcPr>
          <w:p w:rsidR="00870334" w:rsidRDefault="00870334" w:rsidP="00870334">
            <w:pPr>
              <w:jc w:val="center"/>
              <w:rPr>
                <w:sz w:val="16"/>
                <w:szCs w:val="16"/>
              </w:rPr>
            </w:pPr>
            <w:r>
              <w:rPr>
                <w:sz w:val="16"/>
                <w:szCs w:val="16"/>
              </w:rPr>
              <w:lastRenderedPageBreak/>
              <w:t xml:space="preserve">ПБС, </w:t>
            </w:r>
            <w:r>
              <w:rPr>
                <w:sz w:val="16"/>
                <w:szCs w:val="16"/>
              </w:rPr>
              <w:lastRenderedPageBreak/>
              <w:t>РБС, ГРБС</w:t>
            </w:r>
          </w:p>
        </w:tc>
        <w:tc>
          <w:tcPr>
            <w:tcW w:w="544" w:type="dxa"/>
            <w:vAlign w:val="center"/>
          </w:tcPr>
          <w:p w:rsidR="00870334" w:rsidRDefault="00870334" w:rsidP="00870334">
            <w:pPr>
              <w:jc w:val="center"/>
              <w:rPr>
                <w:sz w:val="16"/>
                <w:szCs w:val="16"/>
              </w:rPr>
            </w:pPr>
            <w:r>
              <w:rPr>
                <w:sz w:val="16"/>
                <w:szCs w:val="16"/>
              </w:rPr>
              <w:lastRenderedPageBreak/>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lastRenderedPageBreak/>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8"/>
                <w:szCs w:val="18"/>
              </w:rPr>
            </w:pPr>
            <w:r w:rsidRPr="006C772E">
              <w:rPr>
                <w:sz w:val="18"/>
                <w:szCs w:val="18"/>
              </w:rPr>
              <w:t>*, кроме 171,173,182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Отражение показателей в отрицательном значении недопустимо, кроме строк 171,173,182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4"/>
      <w:bookmarkEnd w:id="15"/>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p w:rsidR="00AF2A64" w:rsidRDefault="00AF2A64" w:rsidP="0071514C">
      <w:pPr>
        <w:autoSpaceDE w:val="0"/>
        <w:ind w:left="720"/>
        <w:rPr>
          <w:sz w:val="18"/>
          <w:szCs w:val="18"/>
        </w:rPr>
      </w:pPr>
    </w:p>
    <w:tbl>
      <w:tblPr>
        <w:tblW w:w="10200" w:type="dxa"/>
        <w:tblInd w:w="103" w:type="dxa"/>
        <w:tblLook w:val="04A0" w:firstRow="1" w:lastRow="0" w:firstColumn="1" w:lastColumn="0" w:noHBand="0" w:noVBand="1"/>
      </w:tblPr>
      <w:tblGrid>
        <w:gridCol w:w="960"/>
        <w:gridCol w:w="1054"/>
        <w:gridCol w:w="960"/>
        <w:gridCol w:w="1420"/>
        <w:gridCol w:w="960"/>
        <w:gridCol w:w="960"/>
        <w:gridCol w:w="866"/>
        <w:gridCol w:w="960"/>
        <w:gridCol w:w="960"/>
        <w:gridCol w:w="1100"/>
      </w:tblGrid>
      <w:tr w:rsidR="00C82BFF" w:rsidRPr="00C82BFF" w:rsidTr="00C82B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 xml:space="preserve">Группа </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Статья</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Подстатья</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Подвид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АС</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КОСГУ</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7643AB"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111</w:t>
            </w:r>
          </w:p>
        </w:tc>
      </w:tr>
      <w:tr w:rsidR="0082172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99646B"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F24157" w:rsidP="00C82BFF">
            <w:pPr>
              <w:suppressAutoHyphens w:val="0"/>
              <w:jc w:val="center"/>
              <w:rPr>
                <w:color w:val="000000"/>
                <w:sz w:val="18"/>
                <w:szCs w:val="18"/>
                <w:lang w:eastAsia="ru-RU"/>
              </w:rPr>
            </w:pPr>
            <w:r>
              <w:rPr>
                <w:color w:val="000000"/>
                <w:sz w:val="18"/>
                <w:szCs w:val="18"/>
                <w:lang w:eastAsia="ru-RU"/>
              </w:rPr>
              <w:t>050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452DD0" w:rsidP="00452DD0">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10</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C238E" w:rsidP="00CC238E">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lastRenderedPageBreak/>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307D85"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124</w:t>
            </w:r>
          </w:p>
        </w:tc>
      </w:tr>
      <w:tr w:rsidR="00CC238E"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992A09" w:rsidP="00C82BFF">
            <w:pPr>
              <w:suppressAutoHyphens w:val="0"/>
              <w:jc w:val="center"/>
              <w:rPr>
                <w:color w:val="000000"/>
                <w:sz w:val="18"/>
                <w:szCs w:val="18"/>
                <w:lang w:eastAsia="ru-RU"/>
              </w:rPr>
            </w:pPr>
            <w:r>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color w:val="000000"/>
                <w:sz w:val="18"/>
                <w:szCs w:val="18"/>
                <w:lang w:eastAsia="ru-RU"/>
              </w:rPr>
            </w:pPr>
            <w:r>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126</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014</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126</w:t>
            </w:r>
          </w:p>
        </w:tc>
      </w:tr>
      <w:tr w:rsidR="00C449E7" w:rsidRPr="00C82BFF" w:rsidTr="00C449E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C449E7">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8</w:t>
            </w:r>
          </w:p>
        </w:tc>
        <w:tc>
          <w:tcPr>
            <w:tcW w:w="142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C449E7">
            <w:pPr>
              <w:suppressAutoHyphens w:val="0"/>
              <w:jc w:val="center"/>
              <w:rPr>
                <w:color w:val="000000"/>
                <w:sz w:val="18"/>
                <w:szCs w:val="18"/>
                <w:lang w:eastAsia="ru-RU"/>
              </w:rPr>
            </w:pPr>
            <w:r w:rsidRPr="00C82BFF">
              <w:rPr>
                <w:color w:val="000000"/>
                <w:sz w:val="18"/>
                <w:szCs w:val="18"/>
                <w:lang w:eastAsia="ru-RU"/>
              </w:rPr>
              <w:t>01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127</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014</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128</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874B4A" w:rsidRPr="00C82BFF" w:rsidTr="00874B4A">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Pr>
                <w:color w:val="000000"/>
                <w:sz w:val="18"/>
                <w:szCs w:val="18"/>
                <w:lang w:val="en-US"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Pr>
                <w:color w:val="000000"/>
                <w:sz w:val="18"/>
                <w:szCs w:val="18"/>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sidRPr="00C82BFF">
              <w:rPr>
                <w:color w:val="000000"/>
                <w:sz w:val="18"/>
                <w:szCs w:val="18"/>
                <w:lang w:eastAsia="ru-RU"/>
              </w:rPr>
              <w:t>12</w:t>
            </w:r>
            <w:r>
              <w:rPr>
                <w:color w:val="000000"/>
                <w:sz w:val="18"/>
                <w:szCs w:val="18"/>
                <w:lang w:val="en-US" w:eastAsia="ru-RU"/>
              </w:rPr>
              <w:t>K</w:t>
            </w:r>
          </w:p>
        </w:tc>
      </w:tr>
      <w:tr w:rsidR="00874B4A" w:rsidRPr="00C82BFF" w:rsidTr="00874B4A">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Pr>
                <w:color w:val="000000"/>
                <w:sz w:val="18"/>
                <w:szCs w:val="18"/>
                <w:lang w:val="en-US"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Pr>
                <w:color w:val="000000"/>
                <w:sz w:val="18"/>
                <w:szCs w:val="18"/>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eastAsia="ru-RU"/>
              </w:rPr>
            </w:pPr>
            <w:r w:rsidRPr="00C82BFF">
              <w:rPr>
                <w:color w:val="000000"/>
                <w:sz w:val="18"/>
                <w:szCs w:val="18"/>
                <w:lang w:eastAsia="ru-RU"/>
              </w:rPr>
              <w:t>12</w:t>
            </w:r>
            <w:r w:rsidRPr="00874B4A">
              <w:rPr>
                <w:color w:val="000000"/>
                <w:sz w:val="18"/>
                <w:szCs w:val="18"/>
                <w:lang w:eastAsia="ru-RU"/>
              </w:rPr>
              <w:t>K</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131</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170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132</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133</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134</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33</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46</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3F4B5A" w:rsidRDefault="003F4B5A"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3F4B5A" w:rsidRDefault="003F4B5A"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42</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24</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48</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30</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31</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lastRenderedPageBreak/>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151</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w:t>
            </w:r>
            <w:r w:rsidRPr="00C82BFF">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032</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F4B77" w:rsidRPr="00C82BFF" w:rsidTr="00FF4B7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F4B77" w:rsidRPr="00C82BFF" w:rsidRDefault="00FF4B77" w:rsidP="00FF4B77">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903F2" w:rsidP="00D903F2">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331F13">
            <w:pPr>
              <w:suppressAutoHyphens w:val="0"/>
              <w:jc w:val="center"/>
              <w:rPr>
                <w:color w:val="000000"/>
                <w:sz w:val="18"/>
                <w:szCs w:val="18"/>
                <w:lang w:eastAsia="ru-RU"/>
              </w:rPr>
            </w:pPr>
            <w:r>
              <w:rPr>
                <w:color w:val="000000"/>
                <w:sz w:val="18"/>
                <w:szCs w:val="18"/>
                <w:lang w:eastAsia="ru-RU"/>
              </w:rPr>
              <w:t>0</w:t>
            </w:r>
            <w:r w:rsidR="00331F13">
              <w:rPr>
                <w:color w:val="000000"/>
                <w:sz w:val="18"/>
                <w:szCs w:val="18"/>
                <w:lang w:eastAsia="ru-RU"/>
              </w:rPr>
              <w:t>3</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158</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444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1060CF" w:rsidRPr="00C82BFF" w:rsidTr="001060C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1060C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161</w:t>
            </w:r>
          </w:p>
        </w:tc>
      </w:tr>
      <w:tr w:rsidR="001060CF" w:rsidRPr="00C82BFF" w:rsidTr="001060C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166</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167</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lastRenderedPageBreak/>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7170ED"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01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1</w:t>
            </w:r>
            <w:r w:rsidR="00126161">
              <w:rPr>
                <w:color w:val="000000"/>
                <w:sz w:val="18"/>
                <w:szCs w:val="18"/>
                <w:lang w:eastAsia="ru-RU"/>
              </w:rPr>
              <w:t>8</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172</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0427B6">
            <w:pPr>
              <w:suppressAutoHyphens w:val="0"/>
              <w:jc w:val="center"/>
              <w:rPr>
                <w:color w:val="000000"/>
                <w:sz w:val="18"/>
                <w:szCs w:val="18"/>
                <w:lang w:eastAsia="ru-RU"/>
              </w:rPr>
            </w:pPr>
            <w:r>
              <w:rPr>
                <w:color w:val="000000"/>
                <w:sz w:val="18"/>
                <w:szCs w:val="18"/>
                <w:lang w:val="en-US" w:eastAsia="ru-RU"/>
              </w:rPr>
              <w:t>1</w:t>
            </w:r>
            <w:r>
              <w:rPr>
                <w:color w:val="000000"/>
                <w:sz w:val="18"/>
                <w:szCs w:val="18"/>
                <w:lang w:eastAsia="ru-RU"/>
              </w:rPr>
              <w:t>1</w:t>
            </w:r>
            <w:r>
              <w:rPr>
                <w:color w:val="000000"/>
                <w:sz w:val="18"/>
                <w:szCs w:val="18"/>
                <w:lang w:val="en-US"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4E70D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E70D9" w:rsidRDefault="004E70D9" w:rsidP="000427B6">
            <w:pPr>
              <w:suppressAutoHyphens w:val="0"/>
              <w:jc w:val="center"/>
              <w:rPr>
                <w:color w:val="000000"/>
                <w:sz w:val="18"/>
                <w:szCs w:val="18"/>
                <w:lang w:val="en-US"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111BF" w:rsidRPr="00C82BFF" w:rsidTr="00F111B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350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174</w:t>
            </w:r>
          </w:p>
        </w:tc>
      </w:tr>
      <w:tr w:rsidR="00042EFC" w:rsidRPr="00C82BFF" w:rsidTr="00042EF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EFC" w:rsidRPr="00247F78" w:rsidRDefault="00042EFC" w:rsidP="00042EFC">
            <w:pPr>
              <w:suppressAutoHyphens w:val="0"/>
              <w:jc w:val="center"/>
              <w:rPr>
                <w:color w:val="000000"/>
                <w:sz w:val="18"/>
                <w:szCs w:val="18"/>
                <w:lang w:val="en-US" w:eastAsia="ru-RU"/>
              </w:rPr>
            </w:pPr>
            <w:r w:rsidRPr="00C82BFF">
              <w:rPr>
                <w:color w:val="000000"/>
                <w:sz w:val="18"/>
                <w:szCs w:val="18"/>
                <w:lang w:eastAsia="ru-RU"/>
              </w:rPr>
              <w:t>1</w:t>
            </w:r>
            <w:r>
              <w:rPr>
                <w:color w:val="000000"/>
                <w:sz w:val="18"/>
                <w:szCs w:val="18"/>
                <w:lang w:eastAsia="ru-RU"/>
              </w:rPr>
              <w:t>5</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EFC" w:rsidRPr="00C82BFF" w:rsidRDefault="00F111BF" w:rsidP="00042EFC">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D838AD" w:rsidRPr="00A1781D" w:rsidTr="00D838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26161">
            <w:pPr>
              <w:suppressAutoHyphens w:val="0"/>
              <w:jc w:val="center"/>
              <w:rPr>
                <w:color w:val="000000"/>
                <w:sz w:val="18"/>
                <w:szCs w:val="18"/>
                <w:lang w:eastAsia="ru-RU"/>
              </w:rPr>
            </w:pPr>
            <w:r w:rsidRPr="00C82BFF">
              <w:rPr>
                <w:color w:val="000000"/>
                <w:sz w:val="18"/>
                <w:szCs w:val="18"/>
                <w:lang w:eastAsia="ru-RU"/>
              </w:rPr>
              <w:t>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838AD" w:rsidRPr="00C82BFF" w:rsidRDefault="008C396E" w:rsidP="00184E51">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176</w:t>
            </w:r>
          </w:p>
        </w:tc>
      </w:tr>
      <w:tr w:rsidR="00126161" w:rsidRPr="00A1781D"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8C396E" w:rsidP="00126161">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176</w:t>
            </w:r>
          </w:p>
        </w:tc>
      </w:tr>
      <w:tr w:rsidR="0078697B" w:rsidRPr="00A1781D" w:rsidTr="007869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78697B">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176</w:t>
            </w:r>
          </w:p>
        </w:tc>
      </w:tr>
      <w:tr w:rsidR="00547185" w:rsidRPr="00A1781D" w:rsidTr="005471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176</w:t>
            </w:r>
          </w:p>
        </w:tc>
      </w:tr>
      <w:tr w:rsidR="008C396E" w:rsidRPr="00A1781D" w:rsidTr="008C396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176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182</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w:t>
            </w:r>
            <w:proofErr w:type="spellEnd"/>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182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185</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w:t>
            </w:r>
            <w:proofErr w:type="spellEnd"/>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186</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w:t>
            </w:r>
            <w:proofErr w:type="spellEnd"/>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187</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w:t>
            </w:r>
            <w:proofErr w:type="spellEnd"/>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proofErr w:type="spellStart"/>
            <w:r>
              <w:rPr>
                <w:color w:val="000000"/>
                <w:sz w:val="18"/>
                <w:szCs w:val="18"/>
                <w:lang w:eastAsia="ru-RU"/>
              </w:rPr>
              <w:t>ххх</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lastRenderedPageBreak/>
              <w:t>1</w:t>
            </w:r>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0E0F97">
            <w:pPr>
              <w:suppressAutoHyphens w:val="0"/>
              <w:jc w:val="center"/>
              <w:rPr>
                <w:color w:val="000000"/>
                <w:sz w:val="18"/>
                <w:szCs w:val="18"/>
                <w:lang w:eastAsia="ru-RU"/>
              </w:rPr>
            </w:pPr>
            <w:r>
              <w:rPr>
                <w:color w:val="000000"/>
                <w:sz w:val="18"/>
                <w:szCs w:val="18"/>
                <w:lang w:eastAsia="ru-RU"/>
              </w:rPr>
              <w:t>1</w:t>
            </w:r>
            <w:r w:rsidR="000E0F97">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r w:rsidR="00F402AC">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Default="00203FDD" w:rsidP="00203FDD">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7E2201" w:rsidRPr="00C82BFF" w:rsidTr="007E220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FC4F9D">
            <w:pPr>
              <w:suppressAutoHyphens w:val="0"/>
              <w:jc w:val="center"/>
              <w:rPr>
                <w:color w:val="000000"/>
                <w:sz w:val="18"/>
                <w:szCs w:val="18"/>
                <w:lang w:eastAsia="ru-RU"/>
              </w:rPr>
            </w:pPr>
            <w:r w:rsidRPr="00C82BFF">
              <w:rPr>
                <w:color w:val="000000"/>
                <w:sz w:val="18"/>
                <w:szCs w:val="18"/>
                <w:lang w:eastAsia="ru-RU"/>
              </w:rPr>
              <w:t>0</w:t>
            </w:r>
            <w:r w:rsidR="00FC4F9D">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194</w:t>
            </w:r>
          </w:p>
        </w:tc>
      </w:tr>
      <w:tr w:rsidR="00FC4F9D" w:rsidRPr="00C82BFF" w:rsidTr="00FC4F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FC4F9D">
            <w:pPr>
              <w:suppressAutoHyphens w:val="0"/>
              <w:jc w:val="center"/>
              <w:rPr>
                <w:color w:val="000000"/>
                <w:sz w:val="18"/>
                <w:szCs w:val="18"/>
                <w:lang w:eastAsia="ru-RU"/>
              </w:rPr>
            </w:pPr>
            <w:r w:rsidRPr="00C82BFF">
              <w:rPr>
                <w:color w:val="000000"/>
                <w:sz w:val="18"/>
                <w:szCs w:val="18"/>
                <w:lang w:eastAsia="ru-RU"/>
              </w:rPr>
              <w:t>19</w:t>
            </w:r>
            <w:r>
              <w:rPr>
                <w:color w:val="000000"/>
                <w:sz w:val="18"/>
                <w:szCs w:val="18"/>
                <w:lang w:eastAsia="ru-RU"/>
              </w:rPr>
              <w:t>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198</w:t>
            </w:r>
          </w:p>
        </w:tc>
      </w:tr>
      <w:tr w:rsidR="000E0F97" w:rsidRPr="00C82BFF" w:rsidTr="000E0F9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199</w:t>
            </w:r>
          </w:p>
        </w:tc>
      </w:tr>
      <w:tr w:rsidR="006736EF" w:rsidRPr="00C82BFF" w:rsidTr="006736E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7643A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6</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7C35B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7</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2</w:t>
            </w:r>
            <w:r w:rsidRPr="00C82BFF">
              <w:rPr>
                <w:color w:val="000000"/>
                <w:sz w:val="18"/>
                <w:szCs w:val="18"/>
                <w:lang w:eastAsia="ru-RU"/>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F402AC" w:rsidRPr="00C82BFF" w:rsidRDefault="005D5C8A" w:rsidP="005D5C8A">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5</w:t>
            </w:r>
            <w:r w:rsidRPr="00C82BFF">
              <w:rPr>
                <w:color w:val="000000"/>
                <w:sz w:val="18"/>
                <w:szCs w:val="18"/>
                <w:lang w:eastAsia="ru-RU"/>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bl>
    <w:p w:rsidR="00AF2A64" w:rsidRDefault="00AF2A64" w:rsidP="0071514C">
      <w:pPr>
        <w:autoSpaceDE w:val="0"/>
        <w:ind w:left="720"/>
        <w:rPr>
          <w:sz w:val="18"/>
          <w:szCs w:val="18"/>
        </w:rPr>
      </w:pPr>
    </w:p>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ind w:left="720"/>
        <w:rPr>
          <w:sz w:val="18"/>
          <w:szCs w:val="18"/>
        </w:rPr>
      </w:pPr>
      <w:r>
        <w:rPr>
          <w:sz w:val="18"/>
          <w:szCs w:val="18"/>
        </w:rPr>
        <w:t xml:space="preserve">** -допустимо только для Минфина </w:t>
      </w:r>
      <w:proofErr w:type="spellStart"/>
      <w:r>
        <w:rPr>
          <w:sz w:val="18"/>
          <w:szCs w:val="18"/>
        </w:rPr>
        <w:t>Росссии</w:t>
      </w:r>
      <w:proofErr w:type="spellEnd"/>
    </w:p>
    <w:p w:rsidR="003F4B5A" w:rsidRPr="00A1781D" w:rsidRDefault="003F4B5A"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Del="007A5903" w:rsidRDefault="004226CA" w:rsidP="008C0998">
            <w:pPr>
              <w:jc w:val="center"/>
              <w:rPr>
                <w:sz w:val="18"/>
                <w:szCs w:val="18"/>
                <w:lang w:eastAsia="ru-RU"/>
              </w:rPr>
            </w:pPr>
            <w:r w:rsidRPr="00DA6650">
              <w:rPr>
                <w:sz w:val="18"/>
                <w:szCs w:val="18"/>
              </w:rPr>
              <w:t>=112,122,134,223,244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4226CA">
            <w:pPr>
              <w:jc w:val="center"/>
              <w:rPr>
                <w:sz w:val="18"/>
                <w:szCs w:val="18"/>
                <w:lang w:eastAsia="ru-RU"/>
              </w:rPr>
            </w:pPr>
            <w:r w:rsidRPr="00A1781D">
              <w:rPr>
                <w:sz w:val="18"/>
                <w:szCs w:val="18"/>
                <w:lang w:eastAsia="ru-RU"/>
              </w:rPr>
              <w:t>=</w:t>
            </w:r>
            <w:r w:rsidR="00E331BC">
              <w:rPr>
                <w:sz w:val="18"/>
                <w:szCs w:val="18"/>
                <w:lang w:eastAsia="ru-RU"/>
              </w:rPr>
              <w:t>112,</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838AD">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134,211,212,</w:t>
            </w:r>
            <w:r w:rsidR="00DE0EC7" w:rsidRPr="00A1781D">
              <w:rPr>
                <w:sz w:val="18"/>
                <w:szCs w:val="18"/>
                <w:lang w:eastAsia="ru-RU"/>
              </w:rPr>
              <w:t>213,214,215,</w:t>
            </w:r>
            <w:r w:rsidR="004226CA">
              <w:rPr>
                <w:sz w:val="18"/>
                <w:szCs w:val="18"/>
                <w:lang w:eastAsia="ru-RU"/>
              </w:rPr>
              <w:t>216,217,218,</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231,232,242,243,244,245,323,832,863,880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3"/>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4370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143702">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1578B7">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r w:rsidR="001578B7">
              <w:rPr>
                <w:sz w:val="18"/>
                <w:szCs w:val="18"/>
                <w:lang w:eastAsia="ru-RU"/>
              </w:rPr>
              <w:t>,813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r w:rsidR="00091304">
              <w:rPr>
                <w:sz w:val="18"/>
                <w:szCs w:val="18"/>
                <w:lang w:eastAsia="ru-RU"/>
              </w:rPr>
              <w:t xml:space="preserve">244, </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w:t>
            </w:r>
            <w:r w:rsidRPr="00260137">
              <w:rPr>
                <w:sz w:val="18"/>
                <w:szCs w:val="18"/>
                <w:lang w:eastAsia="ru-RU"/>
              </w:rPr>
              <w:lastRenderedPageBreak/>
              <w:t xml:space="preserve">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43702">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proofErr w:type="gramStart"/>
            <w:r w:rsidR="00143702">
              <w:rPr>
                <w:sz w:val="18"/>
                <w:szCs w:val="18"/>
                <w:vertAlign w:val="superscript"/>
                <w:lang w:eastAsia="ru-RU"/>
              </w:rPr>
              <w:t>2</w:t>
            </w:r>
            <w:proofErr w:type="gramEnd"/>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xml:space="preserve">, </w:t>
            </w:r>
            <w:proofErr w:type="spellStart"/>
            <w:r w:rsidR="00B56C78">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proofErr w:type="gramStart"/>
            <w:r w:rsidR="00143702">
              <w:rPr>
                <w:sz w:val="18"/>
                <w:szCs w:val="18"/>
                <w:vertAlign w:val="superscript"/>
                <w:lang w:eastAsia="ru-RU"/>
              </w:rPr>
              <w:t>2</w:t>
            </w:r>
            <w:proofErr w:type="gramEnd"/>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proofErr w:type="gramStart"/>
            <w:r w:rsidR="00143702">
              <w:rPr>
                <w:sz w:val="18"/>
                <w:szCs w:val="18"/>
                <w:vertAlign w:val="superscript"/>
                <w:lang w:eastAsia="ru-RU"/>
              </w:rPr>
              <w:t>2</w:t>
            </w:r>
            <w:proofErr w:type="gramEnd"/>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w:t>
            </w:r>
            <w:proofErr w:type="spellStart"/>
            <w:r w:rsidRPr="00A1781D">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r w:rsidR="00F7206C">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4"/>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sz w:val="18"/>
                <w:szCs w:val="18"/>
              </w:rPr>
            </w:pPr>
            <w:proofErr w:type="spellStart"/>
            <w:r>
              <w:rPr>
                <w:sz w:val="18"/>
                <w:szCs w:val="18"/>
              </w:rPr>
              <w:t>хххх</w:t>
            </w:r>
            <w:proofErr w:type="spellEnd"/>
            <w:r>
              <w:rPr>
                <w:sz w:val="18"/>
                <w:szCs w:val="18"/>
              </w:rPr>
              <w:t xml:space="preserve"> 0000000000 000 140120 224</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 xml:space="preserve">Показатели доходов в части льготной аренды должны соответствовать показателям амортизации прав пользования в части льготной </w:t>
            </w:r>
            <w:r>
              <w:rPr>
                <w:sz w:val="16"/>
                <w:szCs w:val="16"/>
              </w:rPr>
              <w:lastRenderedPageBreak/>
              <w:t>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proofErr w:type="gramStart"/>
            <w:r>
              <w:rPr>
                <w:sz w:val="18"/>
                <w:szCs w:val="18"/>
              </w:rPr>
              <w:lastRenderedPageBreak/>
              <w:t>П</w:t>
            </w:r>
            <w:proofErr w:type="gramEnd"/>
          </w:p>
        </w:tc>
      </w:tr>
    </w:tbl>
    <w:p w:rsidR="000922BC" w:rsidRPr="00A1781D" w:rsidRDefault="00DE2838" w:rsidP="00890A2E">
      <w:pPr>
        <w:rPr>
          <w:sz w:val="18"/>
          <w:szCs w:val="18"/>
        </w:rPr>
      </w:pPr>
      <w:r w:rsidRPr="00A1781D">
        <w:rPr>
          <w:sz w:val="18"/>
          <w:szCs w:val="18"/>
        </w:rPr>
        <w:lastRenderedPageBreak/>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17" w:name="_Toc424750547"/>
      <w:bookmarkStart w:id="18"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17"/>
      <w:bookmarkEnd w:id="18"/>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C1CB6" w:rsidP="00242BA5">
            <w:r w:rsidRPr="006A68D4">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C1CB6" w:rsidP="00242BA5">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 xml:space="preserve">ПБС, РБС, </w:t>
            </w:r>
            <w:r>
              <w:rPr>
                <w:sz w:val="18"/>
                <w:szCs w:val="18"/>
              </w:rPr>
              <w:lastRenderedPageBreak/>
              <w:t>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Стр.362</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C1CB6" w:rsidP="00E0028D">
            <w:pPr>
              <w:rPr>
                <w:sz w:val="18"/>
                <w:szCs w:val="18"/>
              </w:rPr>
            </w:pPr>
            <w:r w:rsidRPr="003C023A">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C1CB6" w:rsidP="00E0028D">
            <w:pPr>
              <w:rPr>
                <w:sz w:val="18"/>
                <w:szCs w:val="18"/>
              </w:rPr>
            </w:pPr>
            <w:r w:rsidRPr="003C023A">
              <w:t>6</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proofErr w:type="gramStart"/>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proofErr w:type="gramStart"/>
            <w:r>
              <w:rPr>
                <w:sz w:val="18"/>
                <w:szCs w:val="18"/>
              </w:rPr>
              <w:t>Стр</w:t>
            </w:r>
            <w:proofErr w:type="spellEnd"/>
            <w:proofErr w:type="gramEnd"/>
            <w:r>
              <w:rPr>
                <w:sz w:val="18"/>
                <w:szCs w:val="18"/>
              </w:rPr>
              <w:t xml:space="preserve">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Стр. 420</w:t>
            </w:r>
            <w:proofErr w:type="gramStart"/>
            <w:r>
              <w:rPr>
                <w:sz w:val="18"/>
                <w:szCs w:val="18"/>
              </w:rPr>
              <w:t xml:space="preserve"> </w:t>
            </w:r>
            <w:r w:rsidR="000F61DD" w:rsidRPr="000F61DD">
              <w:rPr>
                <w:sz w:val="18"/>
                <w:szCs w:val="18"/>
              </w:rPr>
              <w:t xml:space="preserve">&lt;&gt; </w:t>
            </w:r>
            <w:r>
              <w:rPr>
                <w:sz w:val="18"/>
                <w:szCs w:val="18"/>
              </w:rPr>
              <w:t>С</w:t>
            </w:r>
            <w:proofErr w:type="gramEnd"/>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proofErr w:type="gramStart"/>
            <w:r w:rsidR="00EE5820">
              <w:rPr>
                <w:sz w:val="18"/>
                <w:szCs w:val="18"/>
              </w:rPr>
              <w:t>––</w:t>
            </w:r>
            <w:proofErr w:type="gramEnd"/>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r w:rsidR="00FA2D85">
              <w:rPr>
                <w:sz w:val="18"/>
                <w:szCs w:val="18"/>
              </w:rPr>
              <w:t>410</w:t>
            </w:r>
            <w:r>
              <w:rPr>
                <w:sz w:val="18"/>
                <w:szCs w:val="18"/>
              </w:rPr>
              <w:t>,</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 xml:space="preserve">480, 481, 482, </w:t>
            </w:r>
            <w:r w:rsidRPr="00A359CC">
              <w:rPr>
                <w:sz w:val="18"/>
                <w:szCs w:val="18"/>
              </w:rPr>
              <w:lastRenderedPageBreak/>
              <w:t>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lastRenderedPageBreak/>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proofErr w:type="gramStart"/>
            <w:r w:rsidR="00EE5820">
              <w:rPr>
                <w:sz w:val="18"/>
                <w:szCs w:val="18"/>
              </w:rPr>
              <w:t>––</w:t>
            </w:r>
            <w:proofErr w:type="gramEnd"/>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Pr>
                <w:sz w:val="18"/>
                <w:szCs w:val="18"/>
              </w:rPr>
              <w:t>040 (КОСГУ 136)</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2C6964" w:rsidP="001578B7">
            <w:r w:rsidRPr="003C023A">
              <w:t>6</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19" w:name="_Toc424750548"/>
      <w:bookmarkStart w:id="20"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19"/>
      <w:bookmarkEnd w:id="20"/>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lastRenderedPageBreak/>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1" w:name="_Toc424750549"/>
      <w:bookmarkStart w:id="22"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1"/>
      <w:bookmarkEnd w:id="22"/>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23" w:name="_Toc424750550"/>
      <w:bookmarkStart w:id="24"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23"/>
      <w:bookmarkEnd w:id="24"/>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25" w:name="_Toc424750551"/>
      <w:bookmarkStart w:id="26"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25"/>
      <w:bookmarkEnd w:id="26"/>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w:t>
            </w:r>
            <w:r w:rsidRPr="00166282">
              <w:rPr>
                <w:sz w:val="18"/>
                <w:szCs w:val="18"/>
              </w:rPr>
              <w:lastRenderedPageBreak/>
              <w:t>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proofErr w:type="gramStart"/>
            <w:r>
              <w:rPr>
                <w:sz w:val="18"/>
                <w:szCs w:val="18"/>
              </w:rPr>
              <w:lastRenderedPageBreak/>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lastRenderedPageBreak/>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A03D59"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4F649F" w:rsidP="00972AF1">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54211C" w:rsidP="00E77784">
            <w:pPr>
              <w:snapToGrid w:val="0"/>
              <w:rPr>
                <w:sz w:val="18"/>
                <w:szCs w:val="18"/>
              </w:rPr>
            </w:pPr>
            <w:r>
              <w:rPr>
                <w:sz w:val="18"/>
                <w:szCs w:val="18"/>
              </w:rPr>
              <w:t>5</w:t>
            </w:r>
            <w:r w:rsidR="00CD1234"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w:t>
            </w:r>
            <w:r w:rsidRPr="009751B9">
              <w:rPr>
                <w:sz w:val="18"/>
                <w:szCs w:val="18"/>
              </w:rPr>
              <w:lastRenderedPageBreak/>
              <w:t xml:space="preserve">графах </w:t>
            </w:r>
            <w:r w:rsidR="0054211C">
              <w:rPr>
                <w:sz w:val="18"/>
                <w:szCs w:val="18"/>
              </w:rPr>
              <w:t>5</w:t>
            </w:r>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lastRenderedPageBreak/>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proofErr w:type="gramStart"/>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roofErr w:type="gramEnd"/>
          </w:p>
          <w:p w:rsidR="00CD1234" w:rsidRPr="00A1781D" w:rsidRDefault="009F4638" w:rsidP="002058EB">
            <w:pPr>
              <w:snapToGrid w:val="0"/>
              <w:rPr>
                <w:sz w:val="18"/>
                <w:szCs w:val="18"/>
              </w:rPr>
            </w:pPr>
            <w:proofErr w:type="gramStart"/>
            <w:r>
              <w:rPr>
                <w:sz w:val="18"/>
                <w:szCs w:val="18"/>
              </w:rPr>
              <w:t>139</w:t>
            </w:r>
            <w:r w:rsidR="002058EB">
              <w:rPr>
                <w:sz w:val="18"/>
                <w:szCs w:val="18"/>
              </w:rPr>
              <w:t>, 832, 863</w:t>
            </w:r>
            <w:r w:rsidR="00CD1234" w:rsidRPr="00A1781D">
              <w:rPr>
                <w:sz w:val="18"/>
                <w:szCs w:val="18"/>
              </w:rPr>
              <w:t>)</w:t>
            </w:r>
            <w:proofErr w:type="gramEnd"/>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72442E"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72442E"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00905167">
              <w:rPr>
                <w:sz w:val="18"/>
                <w:szCs w:val="18"/>
              </w:rPr>
              <w:t>–</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 где гр. 5 = 0, кроме строк по КВР 312, 313, 330 или ЦСР ХХХХХ92795</w:t>
            </w:r>
            <w:r w:rsidR="00AD7770">
              <w:rPr>
                <w:sz w:val="18"/>
                <w:szCs w:val="18"/>
              </w:rPr>
              <w:t xml:space="preserve">, </w:t>
            </w:r>
            <w:r w:rsidR="00AD7770" w:rsidRPr="00AD7770">
              <w:rPr>
                <w:sz w:val="18"/>
                <w:szCs w:val="18"/>
              </w:rPr>
              <w:t>ХХХХХ9279</w:t>
            </w:r>
            <w:r w:rsidR="00AD7770">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По строкам ЦСР ХХХХХ92795,</w:t>
            </w:r>
            <w:r w:rsidR="007E3B0B">
              <w:t xml:space="preserve"> </w:t>
            </w:r>
            <w:proofErr w:type="gramStart"/>
            <w:r w:rsidR="007E3B0B" w:rsidRPr="007E3B0B">
              <w:rPr>
                <w:sz w:val="18"/>
                <w:szCs w:val="18"/>
              </w:rPr>
              <w:t>ХХХХХ92796</w:t>
            </w:r>
            <w:proofErr w:type="gramEnd"/>
            <w:r>
              <w:rPr>
                <w:sz w:val="18"/>
                <w:szCs w:val="18"/>
              </w:rPr>
              <w:t xml:space="preserve"> </w:t>
            </w:r>
            <w:r>
              <w:rPr>
                <w:sz w:val="18"/>
                <w:szCs w:val="18"/>
              </w:rPr>
              <w:lastRenderedPageBreak/>
              <w:t>где гр. 9 &gt; 0</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lastRenderedPageBreak/>
              <w:t>5</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 xml:space="preserve">Кассовый расход по займам по графе 9 при отсутствии ЛБО – требуется </w:t>
            </w:r>
            <w:r>
              <w:rPr>
                <w:sz w:val="18"/>
                <w:szCs w:val="18"/>
              </w:rPr>
              <w:lastRenderedPageBreak/>
              <w:t xml:space="preserve">пояснение </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proofErr w:type="gramStart"/>
            <w:r>
              <w:rPr>
                <w:sz w:val="18"/>
                <w:szCs w:val="18"/>
              </w:rPr>
              <w:lastRenderedPageBreak/>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lastRenderedPageBreak/>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185D63" w:rsidRPr="00C77F95" w:rsidTr="002C3DCC">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Pr>
                <w:sz w:val="18"/>
                <w:szCs w:val="18"/>
              </w:rPr>
              <w:t>ПБС</w:t>
            </w:r>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27"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lastRenderedPageBreak/>
              <w:t>19</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4D48E9" w:rsidP="00905167">
            <w:pPr>
              <w:snapToGrid w:val="0"/>
              <w:rPr>
                <w:sz w:val="18"/>
                <w:szCs w:val="18"/>
              </w:rPr>
            </w:pPr>
            <w:r>
              <w:rPr>
                <w:sz w:val="18"/>
                <w:szCs w:val="18"/>
              </w:rPr>
              <w:t xml:space="preserve">Показатель кассового исполнения превышает показатель </w:t>
            </w:r>
            <w:proofErr w:type="gramStart"/>
            <w:r>
              <w:rPr>
                <w:sz w:val="18"/>
                <w:szCs w:val="18"/>
              </w:rPr>
              <w:t>принятых</w:t>
            </w:r>
            <w:proofErr w:type="gramEnd"/>
            <w:r>
              <w:rPr>
                <w:sz w:val="18"/>
                <w:szCs w:val="18"/>
              </w:rPr>
              <w:t xml:space="preserve"> БО – </w:t>
            </w:r>
            <w:r w:rsidR="00905167">
              <w:rPr>
                <w:sz w:val="18"/>
                <w:szCs w:val="18"/>
              </w:rPr>
              <w:t>требует пояснения</w:t>
            </w:r>
            <w:r>
              <w:rPr>
                <w:sz w:val="18"/>
                <w:szCs w:val="1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72442E"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8A2828">
            <w:pPr>
              <w:snapToGrid w:val="0"/>
              <w:rPr>
                <w:sz w:val="18"/>
                <w:szCs w:val="18"/>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9F4ADC">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 xml:space="preserve">евышает ЛБО – </w:t>
            </w:r>
            <w:r w:rsidR="009F4ADC">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r w:rsidR="008A2828" w:rsidRPr="00C77F95">
              <w:rPr>
                <w:sz w:val="18"/>
                <w:szCs w:val="18"/>
              </w:rPr>
              <w:t>, РБС, ГРБС</w:t>
            </w:r>
          </w:p>
        </w:tc>
      </w:tr>
      <w:tr w:rsidR="0072442E" w:rsidRPr="00C77F95" w:rsidTr="0072442E">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8A2828">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ПБС</w:t>
            </w:r>
            <w:r w:rsidR="008A2828" w:rsidRPr="00C77F95">
              <w:rPr>
                <w:sz w:val="18"/>
                <w:szCs w:val="18"/>
              </w:rPr>
              <w:t>,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9E3E29"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54211C" w:rsidP="00C77F95">
            <w:pPr>
              <w:snapToGrid w:val="0"/>
              <w:rPr>
                <w:sz w:val="18"/>
                <w:szCs w:val="18"/>
              </w:rPr>
            </w:pPr>
            <w:r>
              <w:rPr>
                <w:sz w:val="18"/>
                <w:szCs w:val="18"/>
              </w:rPr>
              <w:t>5</w:t>
            </w:r>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r w:rsidR="0054211C">
              <w:rPr>
                <w:sz w:val="18"/>
                <w:szCs w:val="18"/>
              </w:rPr>
              <w:t>5</w:t>
            </w:r>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Отражение в Отчете ф. 0503128-НП показателей в графах 6,8 видов расходов, отличных от КВР 2%, 41%,323</w:t>
            </w:r>
            <w:r w:rsidR="00921523">
              <w:rPr>
                <w:sz w:val="18"/>
                <w:szCs w:val="18"/>
              </w:rPr>
              <w:t xml:space="preserve">, </w:t>
            </w:r>
            <w:r w:rsidR="00921523">
              <w:rPr>
                <w:sz w:val="18"/>
                <w:szCs w:val="18"/>
              </w:rPr>
              <w:lastRenderedPageBreak/>
              <w:t>880,119,129,139, 832, 863</w:t>
            </w:r>
            <w:r w:rsidR="00921523" w:rsidRPr="00A1781D">
              <w:rPr>
                <w:sz w:val="18"/>
                <w:szCs w:val="18"/>
              </w:rPr>
              <w:t>)</w:t>
            </w:r>
            <w:r w:rsidR="00921523">
              <w:rPr>
                <w:sz w:val="18"/>
                <w:szCs w:val="18"/>
              </w:rPr>
              <w:t xml:space="preserve"> </w:t>
            </w:r>
            <w:r w:rsidRPr="00C77F95">
              <w:rPr>
                <w:sz w:val="18"/>
                <w:szCs w:val="18"/>
              </w:rPr>
              <w:t>недопустимо</w:t>
            </w:r>
            <w:proofErr w:type="gramEnd"/>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lastRenderedPageBreak/>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6A68D4">
        <w:tc>
          <w:tcPr>
            <w:tcW w:w="565"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8B367C" w:rsidRPr="00A1781D" w:rsidRDefault="008B367C"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8B367C" w:rsidRPr="008B367C" w:rsidRDefault="008B367C"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8B367C" w:rsidRPr="002324D0" w:rsidRDefault="002324D0"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w:t>
            </w:r>
            <w:r w:rsidR="00EE5820">
              <w:rPr>
                <w:sz w:val="18"/>
                <w:szCs w:val="18"/>
              </w:rPr>
              <w:t>–</w:t>
            </w:r>
            <w:r>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8B367C" w:rsidRPr="008B367C" w:rsidRDefault="008B367C"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8B367C" w:rsidRPr="00A1781D" w:rsidRDefault="008B367C" w:rsidP="002324D0">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0C768C" w:rsidRPr="00A1781D" w:rsidTr="000C768C">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0C768C" w:rsidRPr="000C768C" w:rsidRDefault="000C768C" w:rsidP="000C768C">
            <w:pPr>
              <w:rPr>
                <w:sz w:val="18"/>
                <w:szCs w:val="18"/>
              </w:rPr>
            </w:pPr>
            <w:r>
              <w:rPr>
                <w:sz w:val="18"/>
                <w:szCs w:val="18"/>
              </w:rPr>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28"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28"/>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lastRenderedPageBreak/>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 кроме стр. 570</w:t>
            </w:r>
            <w:r>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29" w:name="_Toc424750553"/>
      <w:bookmarkStart w:id="30"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31" w:name="_Toc312766963"/>
      <w:bookmarkEnd w:id="27"/>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29"/>
      <w:bookmarkEnd w:id="30"/>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w:t>
            </w:r>
            <w:proofErr w:type="gramStart"/>
            <w:r w:rsidRPr="00A1781D">
              <w:rPr>
                <w:sz w:val="18"/>
                <w:szCs w:val="18"/>
              </w:rPr>
              <w:t>п</w:t>
            </w:r>
            <w:proofErr w:type="gramEnd"/>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8D4C6E">
            <w:pPr>
              <w:rPr>
                <w:sz w:val="18"/>
                <w:szCs w:val="18"/>
              </w:rPr>
            </w:pPr>
            <w:r w:rsidRPr="00A1781D">
              <w:rPr>
                <w:sz w:val="18"/>
                <w:szCs w:val="18"/>
              </w:rPr>
              <w:t xml:space="preserve">Строка 010 &lt;&gt; Строка 020 + Строка 030 + Строка 040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EB4919">
            <w:pPr>
              <w:rPr>
                <w:sz w:val="18"/>
                <w:szCs w:val="18"/>
              </w:rPr>
            </w:pPr>
            <w:r w:rsidRPr="00A1781D">
              <w:rPr>
                <w:sz w:val="18"/>
                <w:szCs w:val="18"/>
              </w:rPr>
              <w:t xml:space="preserve">Строка 050 &lt;&gt; Строка 051 + Строка 052 + Строка 053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ГРБС,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Заполнение строки «Количество ГРБС» РБС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32" w:name="_Toc424750555"/>
    </w:p>
    <w:p w:rsidR="00A13998" w:rsidRPr="00A1781D" w:rsidRDefault="005A476F" w:rsidP="005A476F">
      <w:pPr>
        <w:pStyle w:val="1"/>
        <w:numPr>
          <w:ilvl w:val="0"/>
          <w:numId w:val="0"/>
        </w:numPr>
        <w:rPr>
          <w:b/>
          <w:sz w:val="18"/>
          <w:szCs w:val="18"/>
        </w:rPr>
      </w:pPr>
      <w:bookmarkStart w:id="33"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32"/>
      <w:bookmarkEnd w:id="33"/>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proofErr w:type="gramStart"/>
            <w:r w:rsidRPr="00A1781D">
              <w:rPr>
                <w:sz w:val="18"/>
                <w:szCs w:val="18"/>
              </w:rPr>
              <w:t>п</w:t>
            </w:r>
            <w:proofErr w:type="gramEnd"/>
            <w:r w:rsidRPr="00A1781D">
              <w:rPr>
                <w:sz w:val="18"/>
                <w:szCs w:val="18"/>
              </w:rPr>
              <w:t>/п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w:t>
            </w:r>
            <w:r w:rsidR="00EE5820">
              <w:rPr>
                <w:sz w:val="18"/>
                <w:szCs w:val="18"/>
              </w:rPr>
              <w:t>–</w:t>
            </w:r>
            <w:r w:rsidRPr="00A1781D">
              <w:rPr>
                <w:sz w:val="18"/>
                <w:szCs w:val="18"/>
              </w:rPr>
              <w:t xml:space="preserve">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lastRenderedPageBreak/>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w:t>
            </w:r>
            <w:r w:rsidR="00EE5820">
              <w:rPr>
                <w:sz w:val="18"/>
                <w:szCs w:val="18"/>
              </w:rPr>
              <w:t>–</w:t>
            </w:r>
            <w:r w:rsidRPr="00A1781D">
              <w:rPr>
                <w:sz w:val="18"/>
                <w:szCs w:val="18"/>
              </w:rPr>
              <w:t xml:space="preserve"> недопустимо</w:t>
            </w:r>
          </w:p>
        </w:tc>
      </w:tr>
    </w:tbl>
    <w:p w:rsidR="00225C00" w:rsidRPr="00A1781D" w:rsidRDefault="00225C00" w:rsidP="008C2758">
      <w:pPr>
        <w:rPr>
          <w:sz w:val="18"/>
          <w:szCs w:val="18"/>
        </w:rPr>
      </w:pPr>
    </w:p>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34" w:name="_Toc424750558"/>
      <w:bookmarkStart w:id="35"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1"/>
      <w:bookmarkEnd w:id="34"/>
      <w:bookmarkEnd w:id="35"/>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 xml:space="preserve">По </w:t>
            </w:r>
            <w:r w:rsidRPr="00A1781D">
              <w:rPr>
                <w:sz w:val="18"/>
                <w:szCs w:val="18"/>
              </w:rPr>
              <w:lastRenderedPageBreak/>
              <w:t>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lastRenderedPageBreak/>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xml:space="preserve">= значения </w:t>
            </w:r>
            <w:r w:rsidRPr="00A1781D">
              <w:rPr>
                <w:sz w:val="18"/>
                <w:szCs w:val="18"/>
              </w:rPr>
              <w:lastRenderedPageBreak/>
              <w:t>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lastRenderedPageBreak/>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 xml:space="preserve">В графе 8 раздела 2 Сведений ф. 0503164 </w:t>
            </w:r>
            <w:r w:rsidRPr="00A1781D">
              <w:rPr>
                <w:sz w:val="18"/>
                <w:szCs w:val="18"/>
              </w:rPr>
              <w:lastRenderedPageBreak/>
              <w:t>отражаются коды: от 01 до 34 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lastRenderedPageBreak/>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36"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36"/>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w:t>
      </w:r>
      <w:proofErr w:type="gramStart"/>
      <w:r w:rsidR="003A0793" w:rsidRPr="00B9340B">
        <w:rPr>
          <w:i/>
          <w:sz w:val="22"/>
          <w:szCs w:val="28"/>
        </w:rPr>
        <w:t> К</w:t>
      </w:r>
      <w:proofErr w:type="gramEnd"/>
      <w:r w:rsidR="003A0793" w:rsidRPr="00B9340B">
        <w:rPr>
          <w:i/>
          <w:sz w:val="22"/>
          <w:szCs w:val="28"/>
        </w:rPr>
        <w:t>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37" w:name="_Toc312766966"/>
      <w:bookmarkStart w:id="38" w:name="_Toc424750560"/>
      <w:bookmarkStart w:id="39"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37"/>
      <w:r w:rsidR="00B35090" w:rsidRPr="00A1781D">
        <w:rPr>
          <w:rStyle w:val="afe"/>
          <w:b/>
          <w:sz w:val="18"/>
          <w:szCs w:val="18"/>
        </w:rPr>
        <w:footnoteReference w:id="5"/>
      </w:r>
      <w:bookmarkEnd w:id="38"/>
      <w:bookmarkEnd w:id="39"/>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proofErr w:type="gramStart"/>
            <w:r>
              <w:rPr>
                <w:sz w:val="18"/>
                <w:szCs w:val="18"/>
              </w:rPr>
              <w:t>050-058, 120, 270-278, 330, 370, 430, 480</w:t>
            </w:r>
            <w:r w:rsidRPr="00A1781D">
              <w:rPr>
                <w:sz w:val="18"/>
                <w:szCs w:val="18"/>
              </w:rPr>
              <w:t>)</w:t>
            </w:r>
            <w:proofErr w:type="gramEnd"/>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lastRenderedPageBreak/>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кроме</w:t>
            </w:r>
            <w:proofErr w:type="gramStart"/>
            <w:r w:rsidRPr="00A1781D">
              <w:rPr>
                <w:sz w:val="18"/>
                <w:szCs w:val="18"/>
              </w:rPr>
              <w:t xml:space="preserve"> </w:t>
            </w:r>
            <w:r>
              <w:rPr>
                <w:sz w:val="18"/>
                <w:szCs w:val="18"/>
              </w:rPr>
              <w:t>С</w:t>
            </w:r>
            <w:proofErr w:type="gramEnd"/>
            <w:r>
              <w:rPr>
                <w:sz w:val="18"/>
                <w:szCs w:val="18"/>
              </w:rPr>
              <w:t xml:space="preserve">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ind w:left="720"/>
              <w:rPr>
                <w:sz w:val="18"/>
                <w:szCs w:val="18"/>
              </w:rPr>
            </w:pPr>
            <w:r w:rsidRPr="00A1781D">
              <w:rPr>
                <w:sz w:val="18"/>
                <w:szCs w:val="18"/>
              </w:rPr>
              <w:t>Раздела 3</w:t>
            </w:r>
          </w:p>
          <w:p w:rsidR="00A317B5" w:rsidRPr="00A1781D" w:rsidRDefault="00A317B5" w:rsidP="00A317B5">
            <w:pPr>
              <w:ind w:left="720"/>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lastRenderedPageBreak/>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proofErr w:type="gramStart"/>
            <w:r>
              <w:rPr>
                <w:sz w:val="18"/>
                <w:szCs w:val="18"/>
              </w:rPr>
              <w:t>П</w:t>
            </w:r>
            <w:proofErr w:type="gramEnd"/>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0"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0"/>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lastRenderedPageBreak/>
              <w:t>16-22</w:t>
            </w:r>
          </w:p>
        </w:tc>
        <w:tc>
          <w:tcPr>
            <w:tcW w:w="680" w:type="dxa"/>
          </w:tcPr>
          <w:p w:rsidR="00803F4E" w:rsidRPr="00A1781D" w:rsidRDefault="00803F4E" w:rsidP="00683869">
            <w:pPr>
              <w:rPr>
                <w:sz w:val="18"/>
                <w:szCs w:val="18"/>
              </w:rPr>
            </w:pPr>
            <w:r w:rsidRPr="00A1781D">
              <w:rPr>
                <w:sz w:val="18"/>
                <w:szCs w:val="18"/>
              </w:rPr>
              <w:lastRenderedPageBreak/>
              <w:t>=</w:t>
            </w:r>
          </w:p>
        </w:tc>
        <w:tc>
          <w:tcPr>
            <w:tcW w:w="2340" w:type="dxa"/>
          </w:tcPr>
          <w:p w:rsidR="00803F4E" w:rsidRPr="00A1781D" w:rsidRDefault="00803F4E" w:rsidP="005A55B6">
            <w:pPr>
              <w:rPr>
                <w:sz w:val="18"/>
                <w:szCs w:val="18"/>
              </w:rPr>
            </w:pPr>
            <w:r w:rsidRPr="00A1781D">
              <w:rPr>
                <w:sz w:val="18"/>
                <w:szCs w:val="18"/>
              </w:rPr>
              <w:t xml:space="preserve">Сумма показателей, </w:t>
            </w:r>
            <w:r w:rsidRPr="00A1781D">
              <w:rPr>
                <w:sz w:val="18"/>
                <w:szCs w:val="18"/>
              </w:rPr>
              <w:lastRenderedPageBreak/>
              <w:t xml:space="preserve">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lastRenderedPageBreak/>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lastRenderedPageBreak/>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 xml:space="preserve">В графе 8 указаны значения, отличные от 01 до 05, от 11 до 17 или от 21 </w:t>
            </w:r>
            <w:proofErr w:type="gramStart"/>
            <w:r w:rsidRPr="00A1781D">
              <w:rPr>
                <w:sz w:val="18"/>
                <w:szCs w:val="18"/>
              </w:rPr>
              <w:t>до</w:t>
            </w:r>
            <w:proofErr w:type="gramEnd"/>
            <w:r w:rsidRPr="00A1781D">
              <w:rPr>
                <w:sz w:val="18"/>
                <w:szCs w:val="18"/>
              </w:rPr>
              <w:t xml:space="preserve">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w:t>
            </w:r>
            <w:proofErr w:type="gramStart"/>
            <w:r w:rsidRPr="00A1781D">
              <w:rPr>
                <w:sz w:val="18"/>
                <w:szCs w:val="18"/>
              </w:rPr>
              <w:t>,</w:t>
            </w:r>
            <w:proofErr w:type="gramEnd"/>
            <w:r w:rsidRPr="00A1781D">
              <w:rPr>
                <w:sz w:val="18"/>
                <w:szCs w:val="18"/>
              </w:rPr>
              <w:t xml:space="preserve">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w:t>
            </w:r>
            <w:proofErr w:type="gramStart"/>
            <w:r>
              <w:rPr>
                <w:sz w:val="18"/>
                <w:szCs w:val="18"/>
              </w:rPr>
              <w:t>другую</w:t>
            </w:r>
            <w:proofErr w:type="gramEnd"/>
            <w:r>
              <w:rPr>
                <w:sz w:val="18"/>
                <w:szCs w:val="18"/>
              </w:rPr>
              <w:t>)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1" w:name="_Toc424750561"/>
      <w:bookmarkStart w:id="42"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1"/>
      <w:bookmarkEnd w:id="42"/>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 xml:space="preserve">%30211% - </w:t>
            </w:r>
            <w:r w:rsidRPr="00A1781D">
              <w:rPr>
                <w:sz w:val="18"/>
                <w:szCs w:val="18"/>
              </w:rPr>
              <w:lastRenderedPageBreak/>
              <w:t>%3021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lastRenderedPageBreak/>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lastRenderedPageBreak/>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2A61A2"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5C3673" w:rsidP="000C019E">
            <w:pPr>
              <w:rPr>
                <w:sz w:val="18"/>
                <w:szCs w:val="18"/>
              </w:rPr>
            </w:pPr>
            <w:proofErr w:type="gramStart"/>
            <w:r>
              <w:rPr>
                <w:sz w:val="18"/>
                <w:szCs w:val="18"/>
              </w:rPr>
              <w:t>П</w:t>
            </w:r>
            <w:proofErr w:type="gramEnd"/>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6"/>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 xml:space="preserve">Показатель долгосрочной задолженности превышает показатель </w:t>
            </w:r>
            <w:r>
              <w:lastRenderedPageBreak/>
              <w:t>«всего» недопустимо</w:t>
            </w:r>
          </w:p>
        </w:tc>
        <w:tc>
          <w:tcPr>
            <w:tcW w:w="812" w:type="dxa"/>
            <w:gridSpan w:val="3"/>
          </w:tcPr>
          <w:p w:rsidR="00B0576A" w:rsidRDefault="00B0576A" w:rsidP="000C019E">
            <w:pPr>
              <w:rPr>
                <w:sz w:val="18"/>
                <w:szCs w:val="18"/>
              </w:rPr>
            </w:pPr>
            <w:r w:rsidRPr="00143E3C">
              <w:lastRenderedPageBreak/>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lastRenderedPageBreak/>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5C5B01">
            <w:pPr>
              <w:jc w:val="center"/>
              <w:rPr>
                <w:sz w:val="18"/>
                <w:szCs w:val="18"/>
              </w:rPr>
            </w:pPr>
            <w:r w:rsidRPr="00143E3C" w:rsidDel="005C5B01">
              <w:t xml:space="preserve"> </w:t>
            </w:r>
            <w:r>
              <w:t>206%, 302%</w:t>
            </w:r>
            <w:r w:rsidRPr="00143E3C" w:rsidDel="005C5B01">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 xml:space="preserve">«в том числе </w:t>
            </w:r>
            <w:proofErr w:type="spellStart"/>
            <w:r>
              <w:t>неденежные</w:t>
            </w:r>
            <w:proofErr w:type="spellEnd"/>
            <w:r>
              <w:t xml:space="preserve">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8C14F0">
            <w:pPr>
              <w:jc w:val="center"/>
              <w:rPr>
                <w:sz w:val="18"/>
                <w:szCs w:val="18"/>
              </w:rPr>
            </w:pPr>
            <w:r w:rsidRPr="00143E3C" w:rsidDel="005C5B01">
              <w:t xml:space="preserve"> </w:t>
            </w:r>
            <w:r>
              <w:t xml:space="preserve"> 206%, 302%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w:t>
            </w:r>
            <w:proofErr w:type="spellStart"/>
            <w:r w:rsidRPr="005E790B">
              <w:t>неденежные</w:t>
            </w:r>
            <w:proofErr w:type="spellEnd"/>
            <w:r w:rsidRPr="005E790B">
              <w:t xml:space="preserve">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2A61A2"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proofErr w:type="gramStart"/>
            <w:r>
              <w:rPr>
                <w:sz w:val="18"/>
                <w:szCs w:val="18"/>
              </w:rPr>
              <w:t>П</w:t>
            </w:r>
            <w:proofErr w:type="gramEnd"/>
          </w:p>
        </w:tc>
        <w:tc>
          <w:tcPr>
            <w:tcW w:w="815" w:type="dxa"/>
            <w:gridSpan w:val="2"/>
          </w:tcPr>
          <w:p w:rsidR="00767405" w:rsidRPr="00A1781D" w:rsidRDefault="00767405" w:rsidP="00A339F1">
            <w:pPr>
              <w:rPr>
                <w:sz w:val="18"/>
                <w:szCs w:val="18"/>
              </w:rPr>
            </w:pPr>
            <w:r>
              <w:rPr>
                <w:sz w:val="18"/>
                <w:szCs w:val="18"/>
              </w:rPr>
              <w:t>ГРБС</w:t>
            </w: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7"/>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 xml:space="preserve">Показатель НВС допустим только в отчетности Федерального </w:t>
            </w:r>
            <w:proofErr w:type="spellStart"/>
            <w:r w:rsidRPr="00A1781D">
              <w:rPr>
                <w:sz w:val="18"/>
                <w:szCs w:val="18"/>
              </w:rPr>
              <w:t>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fldChar w:fldCharType="separate"/>
            </w:r>
            <w:r w:rsidR="002A61A2">
              <w:rPr>
                <w:b/>
                <w:bCs/>
                <w:sz w:val="18"/>
                <w:szCs w:val="18"/>
              </w:rPr>
              <w:t>Ошибка</w:t>
            </w:r>
            <w:proofErr w:type="spellEnd"/>
            <w:r w:rsidR="002A61A2">
              <w:rPr>
                <w:b/>
                <w:bCs/>
                <w:sz w:val="18"/>
                <w:szCs w:val="18"/>
              </w:rPr>
              <w:t>! Закладка не определена.</w:t>
            </w:r>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w:t>
            </w:r>
            <w:r>
              <w:rPr>
                <w:sz w:val="18"/>
                <w:szCs w:val="18"/>
              </w:rPr>
              <w:lastRenderedPageBreak/>
              <w:t>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lastRenderedPageBreak/>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lastRenderedPageBreak/>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 xml:space="preserve">130241, КВР = 611, 621,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F3258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43"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43"/>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proofErr w:type="gramStart"/>
            <w:r>
              <w:rPr>
                <w:sz w:val="18"/>
                <w:szCs w:val="18"/>
              </w:rPr>
              <w:t>КЗ</w:t>
            </w:r>
            <w:proofErr w:type="gramEnd"/>
            <w:r>
              <w:rPr>
                <w:sz w:val="18"/>
                <w:szCs w:val="18"/>
              </w:rPr>
              <w:t xml:space="preserve"> </w:t>
            </w:r>
            <w:r w:rsidRPr="005C26B9">
              <w:rPr>
                <w:sz w:val="18"/>
                <w:szCs w:val="18"/>
              </w:rPr>
              <w:t xml:space="preserve">(показатели по счетам 140140 </w:t>
            </w:r>
            <w:r w:rsidRPr="005C26B9">
              <w:rPr>
                <w:sz w:val="18"/>
                <w:szCs w:val="18"/>
              </w:rPr>
              <w:lastRenderedPageBreak/>
              <w:t>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lastRenderedPageBreak/>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lastRenderedPageBreak/>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lastRenderedPageBreak/>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 xml:space="preserve">ХХХ (полностью </w:t>
            </w:r>
            <w:r>
              <w:rPr>
                <w:sz w:val="18"/>
                <w:szCs w:val="18"/>
              </w:rPr>
              <w:lastRenderedPageBreak/>
              <w:t>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lastRenderedPageBreak/>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9E3E29" w:rsidRPr="00A1781D" w:rsidTr="00C06A54">
        <w:trPr>
          <w:trHeight w:val="373"/>
        </w:trPr>
        <w:tc>
          <w:tcPr>
            <w:tcW w:w="455" w:type="dxa"/>
            <w:vMerge/>
          </w:tcPr>
          <w:p w:rsidR="009E3E29" w:rsidRDefault="009E3E29" w:rsidP="00526FEE">
            <w:pPr>
              <w:spacing w:line="360" w:lineRule="auto"/>
              <w:rPr>
                <w:sz w:val="18"/>
                <w:szCs w:val="18"/>
              </w:rPr>
            </w:pPr>
          </w:p>
        </w:tc>
        <w:tc>
          <w:tcPr>
            <w:tcW w:w="1588" w:type="dxa"/>
            <w:vMerge/>
          </w:tcPr>
          <w:p w:rsidR="009E3E29" w:rsidRDefault="009E3E29" w:rsidP="00425A5F">
            <w:pPr>
              <w:jc w:val="center"/>
              <w:rPr>
                <w:sz w:val="18"/>
                <w:szCs w:val="18"/>
              </w:rPr>
            </w:pPr>
          </w:p>
        </w:tc>
        <w:tc>
          <w:tcPr>
            <w:tcW w:w="2268" w:type="dxa"/>
            <w:gridSpan w:val="4"/>
          </w:tcPr>
          <w:p w:rsidR="00880EDF" w:rsidRPr="003C139B" w:rsidRDefault="009E3E29"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r w:rsidR="00880EDF">
              <w:rPr>
                <w:sz w:val="18"/>
                <w:szCs w:val="18"/>
              </w:rPr>
              <w:t>,</w:t>
            </w:r>
          </w:p>
          <w:p w:rsidR="00880EDF" w:rsidRPr="003C139B"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880ED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9E3E29" w:rsidRPr="00425A5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880EDF" w:rsidRDefault="00880EDF" w:rsidP="00880EDF">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p>
          <w:p w:rsidR="009E3E29" w:rsidRDefault="004E5823" w:rsidP="009E3E29">
            <w:pPr>
              <w:jc w:val="center"/>
              <w:rPr>
                <w:sz w:val="18"/>
                <w:szCs w:val="18"/>
              </w:rPr>
            </w:pPr>
            <w:r>
              <w:rPr>
                <w:sz w:val="18"/>
                <w:szCs w:val="18"/>
              </w:rPr>
              <w:t xml:space="preserve">2 0х </w:t>
            </w:r>
            <w:proofErr w:type="spellStart"/>
            <w:r>
              <w:rPr>
                <w:sz w:val="18"/>
                <w:szCs w:val="18"/>
              </w:rPr>
              <w:t>ххххх</w:t>
            </w:r>
            <w:proofErr w:type="spellEnd"/>
            <w:r>
              <w:rPr>
                <w:sz w:val="18"/>
                <w:szCs w:val="18"/>
              </w:rPr>
              <w:t xml:space="preserve"> </w:t>
            </w:r>
            <w:proofErr w:type="spellStart"/>
            <w:r>
              <w:rPr>
                <w:sz w:val="18"/>
                <w:szCs w:val="18"/>
              </w:rPr>
              <w:t>хх</w:t>
            </w:r>
            <w:proofErr w:type="spellEnd"/>
            <w:r>
              <w:rPr>
                <w:sz w:val="18"/>
                <w:szCs w:val="18"/>
              </w:rPr>
              <w:t xml:space="preserve"> </w:t>
            </w:r>
            <w:proofErr w:type="spellStart"/>
            <w:r>
              <w:rPr>
                <w:sz w:val="18"/>
                <w:szCs w:val="18"/>
              </w:rPr>
              <w:t>хххх</w:t>
            </w:r>
            <w:proofErr w:type="spellEnd"/>
            <w:r>
              <w:rPr>
                <w:sz w:val="18"/>
                <w:szCs w:val="18"/>
              </w:rPr>
              <w:t xml:space="preserve"> </w:t>
            </w:r>
            <w:proofErr w:type="spellStart"/>
            <w:r>
              <w:rPr>
                <w:sz w:val="18"/>
                <w:szCs w:val="18"/>
              </w:rPr>
              <w:t>ххх</w:t>
            </w:r>
            <w:proofErr w:type="spellEnd"/>
          </w:p>
        </w:tc>
        <w:tc>
          <w:tcPr>
            <w:tcW w:w="1112" w:type="dxa"/>
            <w:gridSpan w:val="4"/>
            <w:shd w:val="clear" w:color="auto" w:fill="auto"/>
          </w:tcPr>
          <w:p w:rsidR="009E3E29" w:rsidRDefault="009E3E29" w:rsidP="00EF1A60">
            <w:pPr>
              <w:suppressAutoHyphens w:val="0"/>
              <w:jc w:val="center"/>
            </w:pPr>
            <w:r>
              <w:t>Б</w:t>
            </w:r>
          </w:p>
        </w:tc>
      </w:tr>
      <w:tr w:rsidR="00EF1A60" w:rsidRPr="00A1781D" w:rsidTr="00C06A54">
        <w:tc>
          <w:tcPr>
            <w:tcW w:w="455" w:type="dxa"/>
            <w:vMerge w:val="restart"/>
          </w:tcPr>
          <w:p w:rsidR="00EF1A60" w:rsidRDefault="00EF1A60" w:rsidP="00526FEE">
            <w:pPr>
              <w:spacing w:line="360" w:lineRule="auto"/>
              <w:rPr>
                <w:sz w:val="18"/>
                <w:szCs w:val="18"/>
              </w:rPr>
            </w:pPr>
            <w:r>
              <w:rPr>
                <w:sz w:val="18"/>
                <w:szCs w:val="18"/>
              </w:rPr>
              <w:t>44</w:t>
            </w:r>
          </w:p>
        </w:tc>
        <w:tc>
          <w:tcPr>
            <w:tcW w:w="1588" w:type="dxa"/>
            <w:vMerge w:val="restart"/>
          </w:tcPr>
          <w:p w:rsidR="00EF1A60" w:rsidRDefault="00EF1A60"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EF1A60" w:rsidRPr="00425A5F" w:rsidRDefault="00EF1A60" w:rsidP="0022009C">
            <w:pPr>
              <w:jc w:val="center"/>
              <w:rPr>
                <w:sz w:val="18"/>
                <w:szCs w:val="18"/>
              </w:rPr>
            </w:pPr>
            <w:r w:rsidRPr="00425A5F">
              <w:rPr>
                <w:sz w:val="18"/>
                <w:szCs w:val="18"/>
              </w:rPr>
              <w:t>1.401.60</w:t>
            </w:r>
            <w:r w:rsidRPr="00603DB6">
              <w:rPr>
                <w:sz w:val="18"/>
                <w:szCs w:val="18"/>
              </w:rPr>
              <w:t xml:space="preserve"> </w:t>
            </w:r>
            <w:r>
              <w:rPr>
                <w:sz w:val="18"/>
                <w:szCs w:val="18"/>
              </w:rPr>
              <w:t>2</w:t>
            </w:r>
            <w:r>
              <w:rPr>
                <w:sz w:val="18"/>
                <w:szCs w:val="18"/>
                <w:lang w:val="en-US"/>
              </w:rPr>
              <w:t>XX</w:t>
            </w:r>
            <w:r w:rsidR="00603DB6">
              <w:rPr>
                <w:sz w:val="18"/>
                <w:szCs w:val="18"/>
              </w:rPr>
              <w:t>, 3ХХ</w:t>
            </w:r>
            <w:r>
              <w:rPr>
                <w:sz w:val="18"/>
                <w:szCs w:val="18"/>
              </w:rPr>
              <w:t xml:space="preserve"> (только детализированные КОСГУ)</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526FEE">
            <w:pPr>
              <w:spacing w:line="360" w:lineRule="auto"/>
              <w:rPr>
                <w:sz w:val="18"/>
                <w:szCs w:val="18"/>
              </w:rPr>
            </w:pPr>
          </w:p>
        </w:tc>
        <w:tc>
          <w:tcPr>
            <w:tcW w:w="1588" w:type="dxa"/>
            <w:vMerge/>
          </w:tcPr>
          <w:p w:rsidR="00EF1A60" w:rsidRPr="00320437" w:rsidRDefault="00EF1A60" w:rsidP="005C26B9">
            <w:pPr>
              <w:jc w:val="center"/>
              <w:rPr>
                <w:sz w:val="18"/>
                <w:szCs w:val="18"/>
              </w:rPr>
            </w:pPr>
          </w:p>
        </w:tc>
        <w:tc>
          <w:tcPr>
            <w:tcW w:w="2268" w:type="dxa"/>
            <w:gridSpan w:val="4"/>
          </w:tcPr>
          <w:p w:rsidR="00603DB6" w:rsidRPr="00603DB6" w:rsidRDefault="00603DB6" w:rsidP="00603DB6">
            <w:pPr>
              <w:jc w:val="center"/>
              <w:rPr>
                <w:sz w:val="18"/>
                <w:szCs w:val="18"/>
              </w:rPr>
            </w:pPr>
          </w:p>
        </w:tc>
        <w:tc>
          <w:tcPr>
            <w:tcW w:w="4678" w:type="dxa"/>
            <w:gridSpan w:val="4"/>
          </w:tcPr>
          <w:p w:rsidR="00EF1A60" w:rsidRPr="0022009C" w:rsidRDefault="00EF1A60" w:rsidP="0022009C">
            <w:pPr>
              <w:jc w:val="center"/>
              <w:rPr>
                <w:sz w:val="18"/>
                <w:szCs w:val="18"/>
              </w:rPr>
            </w:pPr>
          </w:p>
        </w:tc>
        <w:tc>
          <w:tcPr>
            <w:tcW w:w="1112" w:type="dxa"/>
            <w:gridSpan w:val="4"/>
            <w:shd w:val="clear" w:color="auto" w:fill="auto"/>
          </w:tcPr>
          <w:p w:rsidR="00EF1A60" w:rsidRPr="00A1781D" w:rsidRDefault="00EF1A60" w:rsidP="00EF1A60">
            <w:pPr>
              <w:suppressAutoHyphens w:val="0"/>
              <w:jc w:val="center"/>
            </w:pP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 xml:space="preserve">аналитические счета в части ценностей </w:t>
            </w:r>
            <w:proofErr w:type="spellStart"/>
            <w:r>
              <w:rPr>
                <w:sz w:val="18"/>
                <w:szCs w:val="18"/>
              </w:rPr>
              <w:t>госфондов</w:t>
            </w:r>
            <w:proofErr w:type="spellEnd"/>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xml:space="preserve">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r w:rsidR="00A61F0F" w:rsidRPr="00A1781D" w:rsidTr="00A61F0F">
        <w:trPr>
          <w:trHeight w:val="374"/>
        </w:trPr>
        <w:tc>
          <w:tcPr>
            <w:tcW w:w="455" w:type="dxa"/>
          </w:tcPr>
          <w:p w:rsidR="00A61F0F" w:rsidRPr="00A1781D" w:rsidRDefault="00A61F0F" w:rsidP="00A61F0F">
            <w:pPr>
              <w:spacing w:line="360" w:lineRule="auto"/>
              <w:rPr>
                <w:sz w:val="18"/>
                <w:szCs w:val="18"/>
              </w:rPr>
            </w:pPr>
            <w:r>
              <w:rPr>
                <w:sz w:val="18"/>
                <w:szCs w:val="18"/>
              </w:rPr>
              <w:t>46</w:t>
            </w:r>
          </w:p>
        </w:tc>
        <w:tc>
          <w:tcPr>
            <w:tcW w:w="1588" w:type="dxa"/>
          </w:tcPr>
          <w:p w:rsidR="00A61F0F" w:rsidRPr="000B1865" w:rsidRDefault="00A61F0F" w:rsidP="00A61F0F">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A61F0F" w:rsidRPr="0022009C" w:rsidRDefault="00A61F0F"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w:t>
            </w:r>
            <w:proofErr w:type="gramStart"/>
            <w:r>
              <w:rPr>
                <w:sz w:val="18"/>
                <w:szCs w:val="18"/>
              </w:rPr>
              <w:t>в</w:t>
            </w:r>
            <w:r w:rsidR="00C84CF4">
              <w:rPr>
                <w:sz w:val="18"/>
                <w:szCs w:val="18"/>
              </w:rPr>
              <w:t>(</w:t>
            </w:r>
            <w:proofErr w:type="gramEnd"/>
            <w:r w:rsidR="00C84CF4">
              <w:rPr>
                <w:sz w:val="18"/>
                <w:szCs w:val="18"/>
              </w:rPr>
              <w:t>КОСГУ)</w:t>
            </w:r>
            <w:r>
              <w:rPr>
                <w:sz w:val="18"/>
                <w:szCs w:val="18"/>
              </w:rPr>
              <w:t>, кроме счетов 40140, 40160, отража</w:t>
            </w:r>
            <w:r w:rsidR="00C84CF4">
              <w:rPr>
                <w:sz w:val="18"/>
                <w:szCs w:val="18"/>
              </w:rPr>
              <w:t>ют</w:t>
            </w:r>
            <w:r>
              <w:rPr>
                <w:sz w:val="18"/>
                <w:szCs w:val="18"/>
              </w:rPr>
              <w:t xml:space="preserve">ся </w:t>
            </w:r>
            <w:r w:rsidR="00C84CF4">
              <w:rPr>
                <w:sz w:val="18"/>
                <w:szCs w:val="18"/>
              </w:rPr>
              <w:t>000</w:t>
            </w:r>
          </w:p>
        </w:tc>
        <w:tc>
          <w:tcPr>
            <w:tcW w:w="1112" w:type="dxa"/>
            <w:gridSpan w:val="4"/>
            <w:shd w:val="clear" w:color="auto" w:fill="auto"/>
          </w:tcPr>
          <w:p w:rsidR="00A61F0F" w:rsidRPr="00A1781D" w:rsidRDefault="00A61F0F"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lastRenderedPageBreak/>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4"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4"/>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w:t>
            </w:r>
            <w:r w:rsidRPr="00A1781D">
              <w:rPr>
                <w:sz w:val="18"/>
                <w:szCs w:val="18"/>
              </w:rPr>
              <w:lastRenderedPageBreak/>
              <w:t>й формы</w:t>
            </w:r>
          </w:p>
        </w:tc>
        <w:tc>
          <w:tcPr>
            <w:tcW w:w="567" w:type="dxa"/>
          </w:tcPr>
          <w:p w:rsidR="000642AC" w:rsidRPr="00A1781D" w:rsidRDefault="000642AC" w:rsidP="00DC58E8">
            <w:pPr>
              <w:jc w:val="center"/>
              <w:rPr>
                <w:sz w:val="18"/>
                <w:szCs w:val="18"/>
              </w:rPr>
            </w:pPr>
            <w:r w:rsidRPr="00A1781D">
              <w:rPr>
                <w:sz w:val="18"/>
                <w:szCs w:val="18"/>
              </w:rPr>
              <w:lastRenderedPageBreak/>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lastRenderedPageBreak/>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5"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5"/>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w:t>
            </w:r>
            <w:r w:rsidRPr="00A1781D">
              <w:rPr>
                <w:sz w:val="18"/>
                <w:szCs w:val="18"/>
              </w:rPr>
              <w:lastRenderedPageBreak/>
              <w:t xml:space="preserve">счетов счета 1206  </w:t>
            </w:r>
          </w:p>
        </w:tc>
        <w:tc>
          <w:tcPr>
            <w:tcW w:w="720" w:type="dxa"/>
          </w:tcPr>
          <w:p w:rsidR="006B533A" w:rsidRPr="00A1781D" w:rsidRDefault="006B533A" w:rsidP="00FF325E">
            <w:pPr>
              <w:jc w:val="center"/>
              <w:rPr>
                <w:sz w:val="18"/>
                <w:szCs w:val="18"/>
              </w:rPr>
            </w:pPr>
            <w:r w:rsidRPr="00A1781D">
              <w:rPr>
                <w:sz w:val="18"/>
                <w:szCs w:val="18"/>
              </w:rPr>
              <w:lastRenderedPageBreak/>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 xml:space="preserve">Итоговое значение по строке «в том числе по кодам счетов» по соответствующему коду счета </w:t>
            </w:r>
            <w:r w:rsidRPr="00A1781D">
              <w:rPr>
                <w:sz w:val="18"/>
                <w:szCs w:val="18"/>
              </w:rPr>
              <w:lastRenderedPageBreak/>
              <w:t>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lastRenderedPageBreak/>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46"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6"/>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xml:space="preserve">, </w:t>
            </w:r>
            <w:r w:rsidR="00EA101D" w:rsidRPr="00A1781D">
              <w:rPr>
                <w:sz w:val="18"/>
                <w:szCs w:val="18"/>
              </w:rPr>
              <w:lastRenderedPageBreak/>
              <w:t>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lastRenderedPageBreak/>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 xml:space="preserve">на финансовое обеспечение государственного (муниципального) задания на оказание государственных (муниципальных) услуг </w:t>
            </w:r>
            <w:r w:rsidR="00346FB0" w:rsidRPr="00346FB0">
              <w:rPr>
                <w:sz w:val="18"/>
                <w:szCs w:val="18"/>
              </w:rPr>
              <w:lastRenderedPageBreak/>
              <w:t>(выполнение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lastRenderedPageBreak/>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 xml:space="preserve">по соответствующим номерам счетов счета 1206 2х 000, 1 206 </w:t>
            </w:r>
            <w:r w:rsidRPr="00A1781D">
              <w:rPr>
                <w:sz w:val="18"/>
                <w:szCs w:val="18"/>
              </w:rPr>
              <w:lastRenderedPageBreak/>
              <w:t>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w:t>
            </w:r>
            <w:r w:rsidRPr="00A1781D">
              <w:rPr>
                <w:sz w:val="18"/>
                <w:szCs w:val="18"/>
              </w:rPr>
              <w:lastRenderedPageBreak/>
              <w:t xml:space="preserve">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lastRenderedPageBreak/>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lastRenderedPageBreak/>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lastRenderedPageBreak/>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lastRenderedPageBreak/>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47" w:name="_Toc279650463"/>
      <w:bookmarkStart w:id="48" w:name="_Toc312760382"/>
      <w:bookmarkStart w:id="49" w:name="_Toc424750562"/>
      <w:bookmarkStart w:id="50"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47"/>
      <w:bookmarkEnd w:id="48"/>
      <w:bookmarkEnd w:id="49"/>
      <w:bookmarkEnd w:id="50"/>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r w:rsidR="002C6691" w:rsidRPr="00A1781D">
              <w:rPr>
                <w:sz w:val="18"/>
                <w:szCs w:val="18"/>
              </w:rPr>
              <w:t xml:space="preserve"> </w:t>
            </w:r>
          </w:p>
          <w:p w:rsidR="000B157C" w:rsidRPr="00A1781D" w:rsidRDefault="000B157C" w:rsidP="006004E4">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p>
          <w:p w:rsidR="000B157C" w:rsidRPr="00A1781D" w:rsidRDefault="000B157C" w:rsidP="0013621A">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51" w:name="_Toc312760383"/>
      <w:bookmarkStart w:id="52" w:name="_Toc424750563"/>
      <w:bookmarkStart w:id="53"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51"/>
      <w:bookmarkEnd w:id="52"/>
      <w:bookmarkEnd w:id="53"/>
    </w:p>
    <w:p w:rsidR="00A13998" w:rsidRPr="00A1781D" w:rsidRDefault="00A13998" w:rsidP="00A13998">
      <w:pPr>
        <w:pStyle w:val="2"/>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6A68D4">
              <w:rPr>
                <w:color w:val="FF0000"/>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54" w:name="_Toc312766968"/>
    </w:p>
    <w:p w:rsidR="004B0289" w:rsidRPr="00A1781D" w:rsidRDefault="004B0289" w:rsidP="00F35DD5">
      <w:pPr>
        <w:pStyle w:val="1"/>
        <w:numPr>
          <w:ilvl w:val="0"/>
          <w:numId w:val="0"/>
        </w:numPr>
        <w:rPr>
          <w:b/>
          <w:sz w:val="18"/>
          <w:szCs w:val="18"/>
        </w:rPr>
      </w:pPr>
    </w:p>
    <w:p w:rsidR="00A040E7" w:rsidRDefault="00A040E7" w:rsidP="006A68D4">
      <w:bookmarkStart w:id="55"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54"/>
    <w:bookmarkEnd w:id="55"/>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56"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56"/>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w:t>
            </w:r>
            <w:r>
              <w:rPr>
                <w:sz w:val="16"/>
                <w:szCs w:val="16"/>
              </w:rPr>
              <w:lastRenderedPageBreak/>
              <w:t>недопустимо</w:t>
            </w:r>
          </w:p>
        </w:tc>
        <w:tc>
          <w:tcPr>
            <w:tcW w:w="709" w:type="dxa"/>
          </w:tcPr>
          <w:p w:rsidR="00FF0229" w:rsidRPr="00293FB2" w:rsidRDefault="00FF0229" w:rsidP="00F51185">
            <w:pPr>
              <w:jc w:val="center"/>
              <w:rPr>
                <w:sz w:val="16"/>
                <w:szCs w:val="16"/>
              </w:rPr>
            </w:pPr>
            <w:r>
              <w:rPr>
                <w:sz w:val="16"/>
                <w:szCs w:val="16"/>
              </w:rPr>
              <w:lastRenderedPageBreak/>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lastRenderedPageBreak/>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57"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57"/>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 xml:space="preserve">Сумма строк «Государственные (муниципальные) </w:t>
            </w:r>
            <w:r w:rsidRPr="00A1781D">
              <w:rPr>
                <w:sz w:val="18"/>
                <w:szCs w:val="18"/>
              </w:rPr>
              <w:lastRenderedPageBreak/>
              <w:t>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Показатель строки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w:t>
            </w:r>
            <w:r w:rsidRPr="00A1781D">
              <w:rPr>
                <w:sz w:val="18"/>
                <w:szCs w:val="18"/>
              </w:rPr>
              <w:lastRenderedPageBreak/>
              <w:t xml:space="preserve">(муниципальные)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lastRenderedPageBreak/>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lastRenderedPageBreak/>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58"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58"/>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w:t>
      </w:r>
      <w:proofErr w:type="spellStart"/>
      <w:r>
        <w:rPr>
          <w:sz w:val="18"/>
          <w:szCs w:val="18"/>
        </w:rPr>
        <w:t>группировочных</w:t>
      </w:r>
      <w:proofErr w:type="spellEnd"/>
      <w:r>
        <w:rPr>
          <w:sz w:val="18"/>
          <w:szCs w:val="18"/>
        </w:rPr>
        <w:t xml:space="preserve">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59"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59"/>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lastRenderedPageBreak/>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 </w:t>
            </w:r>
            <w:r w:rsidRPr="00A1781D">
              <w:rPr>
                <w:sz w:val="18"/>
                <w:szCs w:val="18"/>
              </w:rPr>
              <w:lastRenderedPageBreak/>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lastRenderedPageBreak/>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lastRenderedPageBreak/>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lastRenderedPageBreak/>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r w:rsidRPr="00A1781D">
              <w:rPr>
                <w:sz w:val="18"/>
                <w:szCs w:val="18"/>
              </w:rPr>
              <w:t>&lt;&gt; С</w:t>
            </w:r>
            <w:proofErr w:type="gramEnd"/>
            <w:r w:rsidRPr="00A1781D">
              <w:rPr>
                <w:sz w:val="18"/>
                <w:szCs w:val="18"/>
              </w:rPr>
              <w:t>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lastRenderedPageBreak/>
              <w:t>83</w:t>
            </w:r>
            <w:r>
              <w:rPr>
                <w:rStyle w:val="afe"/>
                <w:sz w:val="18"/>
                <w:szCs w:val="18"/>
              </w:rPr>
              <w:footnoteReference w:id="8"/>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60" w:name="_Toc424750568"/>
      <w:bookmarkStart w:id="61"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w:t>
            </w:r>
            <w:r w:rsidRPr="00A1781D">
              <w:rPr>
                <w:rFonts w:ascii="Times New Roman" w:hAnsi="Times New Roman" w:cs="Times New Roman"/>
                <w:sz w:val="18"/>
                <w:szCs w:val="18"/>
              </w:rPr>
              <w:lastRenderedPageBreak/>
              <w:t>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w:t>
            </w:r>
            <w:r w:rsidRPr="00A1781D">
              <w:rPr>
                <w:rFonts w:ascii="Times New Roman" w:hAnsi="Times New Roman" w:cs="Times New Roman"/>
                <w:sz w:val="18"/>
                <w:szCs w:val="18"/>
              </w:rPr>
              <w:lastRenderedPageBreak/>
              <w:t>(1304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строк </w:t>
            </w:r>
            <w:proofErr w:type="spellStart"/>
            <w:r w:rsidRPr="00A1781D">
              <w:rPr>
                <w:rFonts w:ascii="Times New Roman" w:hAnsi="Times New Roman" w:cs="Times New Roman"/>
                <w:sz w:val="18"/>
                <w:szCs w:val="18"/>
              </w:rPr>
              <w:lastRenderedPageBreak/>
              <w:t>неденежных</w:t>
            </w:r>
            <w:proofErr w:type="spellEnd"/>
            <w:r w:rsidRPr="00A1781D">
              <w:rPr>
                <w:rFonts w:ascii="Times New Roman" w:hAnsi="Times New Roman" w:cs="Times New Roman"/>
                <w:sz w:val="18"/>
                <w:szCs w:val="18"/>
              </w:rPr>
              <w:t xml:space="preserve">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sidRPr="00A1781D">
              <w:rPr>
                <w:rFonts w:ascii="Times New Roman" w:hAnsi="Times New Roman" w:cs="Times New Roman"/>
                <w:sz w:val="18"/>
                <w:szCs w:val="18"/>
              </w:rPr>
              <w:lastRenderedPageBreak/>
              <w:t>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w:t>
            </w:r>
            <w:r w:rsidRPr="00A1781D">
              <w:rPr>
                <w:rFonts w:ascii="Times New Roman" w:hAnsi="Times New Roman" w:cs="Times New Roman"/>
                <w:sz w:val="18"/>
                <w:szCs w:val="18"/>
              </w:rPr>
              <w:lastRenderedPageBreak/>
              <w:t>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w:t>
            </w:r>
            <w:r w:rsidRPr="00A1781D">
              <w:rPr>
                <w:rFonts w:ascii="Times New Roman" w:hAnsi="Times New Roman" w:cs="Times New Roman"/>
                <w:sz w:val="18"/>
                <w:szCs w:val="18"/>
              </w:rPr>
              <w:lastRenderedPageBreak/>
              <w:t xml:space="preserve">(ПРП=500)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показателям ф. 0503127 и </w:t>
            </w:r>
            <w:r w:rsidRPr="00A1781D">
              <w:rPr>
                <w:rFonts w:ascii="Times New Roman" w:hAnsi="Times New Roman" w:cs="Times New Roman"/>
                <w:sz w:val="18"/>
                <w:szCs w:val="18"/>
              </w:rPr>
              <w:lastRenderedPageBreak/>
              <w:t>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w:t>
            </w:r>
            <w:r w:rsidRPr="00DC35D1">
              <w:rPr>
                <w:rFonts w:ascii="Times New Roman" w:hAnsi="Times New Roman" w:cs="Times New Roman"/>
                <w:sz w:val="18"/>
                <w:szCs w:val="18"/>
              </w:rPr>
              <w:lastRenderedPageBreak/>
              <w:t xml:space="preserve">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w:t>
            </w:r>
            <w:r w:rsidRPr="00DC35D1">
              <w:rPr>
                <w:rFonts w:ascii="Times New Roman" w:hAnsi="Times New Roman" w:cs="Times New Roman"/>
                <w:sz w:val="18"/>
                <w:szCs w:val="18"/>
              </w:rPr>
              <w:lastRenderedPageBreak/>
              <w:t>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lastRenderedPageBreak/>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w:t>
            </w:r>
            <w:r>
              <w:rPr>
                <w:rFonts w:ascii="Times New Roman" w:hAnsi="Times New Roman" w:cs="Times New Roman"/>
                <w:sz w:val="18"/>
                <w:szCs w:val="18"/>
              </w:rPr>
              <w:lastRenderedPageBreak/>
              <w:t>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E21C7E" w:rsidDel="002A7D77" w:rsidRDefault="00E21C7E"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lastRenderedPageBreak/>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 xml:space="preserve">}(не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r w:rsidR="00FB3995">
              <w:rPr>
                <w:rFonts w:ascii="Times New Roman" w:hAnsi="Times New Roman" w:cs="Times New Roman"/>
                <w:sz w:val="18"/>
                <w:szCs w:val="18"/>
              </w:rPr>
              <w:t>,</w:t>
            </w:r>
          </w:p>
          <w:p w:rsidR="00FB3995" w:rsidRPr="00DC35D1" w:rsidRDefault="00FB3995"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r w:rsidR="00FB3995">
              <w:rPr>
                <w:rFonts w:ascii="Times New Roman" w:hAnsi="Times New Roman" w:cs="Times New Roman"/>
                <w:sz w:val="18"/>
                <w:szCs w:val="18"/>
              </w:rPr>
              <w:t xml:space="preserve">, </w:t>
            </w:r>
          </w:p>
          <w:p w:rsidR="00FB3995" w:rsidRPr="00DC35D1" w:rsidRDefault="00FB3995"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sidR="006C6347">
              <w:rPr>
                <w:rFonts w:ascii="Times New Roman" w:hAnsi="Times New Roman" w:cs="Times New Roman"/>
                <w:sz w:val="18"/>
                <w:szCs w:val="18"/>
              </w:rPr>
              <w:t>требуются пояснения</w:t>
            </w:r>
            <w:r w:rsidR="006C6347"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6C6347" w:rsidP="00577677">
            <w:pPr>
              <w:pStyle w:val="ConsPlusCell"/>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r w:rsidR="000274B7">
              <w:rPr>
                <w:rFonts w:ascii="Times New Roman" w:hAnsi="Times New Roman" w:cs="Times New Roman"/>
                <w:sz w:val="18"/>
                <w:szCs w:val="18"/>
              </w:rPr>
              <w:t>,</w:t>
            </w:r>
          </w:p>
          <w:p w:rsidR="000274B7" w:rsidRPr="00DC35D1" w:rsidRDefault="000274B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5E5D8E" w:rsidRDefault="005E5D8E"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sidR="004B3667">
              <w:rPr>
                <w:rFonts w:ascii="Times New Roman" w:hAnsi="Times New Roman" w:cs="Times New Roman"/>
                <w:sz w:val="18"/>
                <w:szCs w:val="18"/>
              </w:rPr>
              <w:t>3</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r w:rsidR="004B3667">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r w:rsidR="00333CE9">
              <w:rPr>
                <w:rFonts w:ascii="Times New Roman" w:hAnsi="Times New Roman" w:cs="Times New Roman"/>
                <w:sz w:val="18"/>
                <w:szCs w:val="18"/>
              </w:rPr>
              <w:t>2</w:t>
            </w:r>
            <w:r w:rsidRPr="00DC35D1">
              <w:rPr>
                <w:rFonts w:ascii="Times New Roman" w:hAnsi="Times New Roman" w:cs="Times New Roman"/>
                <w:sz w:val="18"/>
                <w:szCs w:val="18"/>
              </w:rPr>
              <w:t>0 в раздел</w:t>
            </w:r>
            <w:r w:rsidR="00333CE9">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45.16</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Pr="00DC35D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Default="00DA383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r>
      <w:tr w:rsidR="00746E41" w:rsidRPr="00DC35D1" w:rsidTr="001B2DE6">
        <w:trPr>
          <w:cantSplit/>
          <w:trHeight w:val="840"/>
        </w:trPr>
        <w:tc>
          <w:tcPr>
            <w:tcW w:w="423" w:type="dxa"/>
            <w:tcBorders>
              <w:top w:val="single" w:sz="4" w:space="0" w:color="000000"/>
              <w:left w:val="single" w:sz="4" w:space="0" w:color="000000"/>
              <w:bottom w:val="single" w:sz="4" w:space="0" w:color="000000"/>
            </w:tcBorders>
          </w:tcPr>
          <w:p w:rsidR="00746E41" w:rsidRDefault="00746E4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746E41" w:rsidRDefault="00746E4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46E41" w:rsidRPr="00DC35D1" w:rsidRDefault="00746E41"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bl>
    <w:p w:rsidR="00607F62" w:rsidRDefault="00607F62" w:rsidP="00607F62">
      <w:pPr>
        <w:jc w:val="center"/>
        <w:rPr>
          <w:b/>
          <w:sz w:val="18"/>
          <w:szCs w:val="18"/>
          <w:u w:val="single"/>
        </w:rPr>
      </w:pPr>
      <w:r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885A06" w:rsidTr="00F33287">
        <w:trPr>
          <w:cantSplit/>
          <w:trHeight w:val="48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008F0AED"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008F0AED"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sidR="00117589">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F33287">
        <w:trPr>
          <w:cantSplit/>
          <w:trHeight w:val="480"/>
        </w:trPr>
        <w:tc>
          <w:tcPr>
            <w:tcW w:w="560" w:type="dxa"/>
            <w:tcBorders>
              <w:top w:val="single" w:sz="4" w:space="0" w:color="000000"/>
              <w:left w:val="single" w:sz="4" w:space="0" w:color="000000"/>
              <w:bottom w:val="single" w:sz="4" w:space="0" w:color="000000"/>
            </w:tcBorders>
          </w:tcPr>
          <w:p w:rsidR="008F0AE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8F0AED" w:rsidRPr="00A1781D"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8F0AED" w:rsidRPr="00337880" w:rsidRDefault="008F0AED" w:rsidP="00BA28C6"/>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51</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01"/>
        </w:trPr>
        <w:tc>
          <w:tcPr>
            <w:tcW w:w="560" w:type="dxa"/>
            <w:tcBorders>
              <w:top w:val="single" w:sz="4" w:space="0" w:color="000000"/>
              <w:left w:val="single" w:sz="4" w:space="0" w:color="000000"/>
              <w:bottom w:val="single" w:sz="4" w:space="0" w:color="000000"/>
            </w:tcBorders>
          </w:tcPr>
          <w:p w:rsidR="000113D3" w:rsidRPr="006A68D4" w:rsidRDefault="000113D3"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0113D3" w:rsidRPr="006A68D4" w:rsidRDefault="000113D3"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0113D3" w:rsidRPr="006A68D4"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596430" w:rsidRDefault="000113D3"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7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Del="00647FC8"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0113D3" w:rsidRPr="00A1781D" w:rsidDel="00647FC8"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647FC8"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5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2321"/>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2D184A">
            <w:pPr>
              <w:pStyle w:val="ConsPlusCell"/>
              <w:snapToGrid w:val="0"/>
              <w:rPr>
                <w:rFonts w:ascii="Times New Roman" w:hAnsi="Times New Roman" w:cs="Times New Roman"/>
                <w:sz w:val="18"/>
                <w:szCs w:val="18"/>
              </w:rPr>
            </w:pP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Pr="00A1781D" w:rsidDel="0082167D"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Pr="00A1781D"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82C70">
            <w:pPr>
              <w:pStyle w:val="ConsPlusCell"/>
              <w:snapToGrid w:val="0"/>
              <w:rPr>
                <w:rFonts w:ascii="Times New Roman" w:hAnsi="Times New Roman" w:cs="Times New Roman"/>
                <w:sz w:val="18"/>
                <w:szCs w:val="18"/>
              </w:rPr>
            </w:pPr>
          </w:p>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606A9"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w:t>
            </w:r>
            <w:r w:rsidR="000F1E3B">
              <w:rPr>
                <w:rFonts w:ascii="Times New Roman" w:hAnsi="Times New Roman" w:cs="Times New Roman"/>
                <w:sz w:val="18"/>
                <w:szCs w:val="18"/>
              </w:rPr>
              <w:t>140120291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w:t>
            </w:r>
            <w:r w:rsidR="000F1E3B">
              <w:rPr>
                <w:rFonts w:ascii="Times New Roman" w:hAnsi="Times New Roman" w:cs="Times New Roman"/>
                <w:sz w:val="18"/>
                <w:szCs w:val="18"/>
              </w:rPr>
              <w:t xml:space="preserve"> по КОСГУ 291</w:t>
            </w: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w:t>
            </w:r>
            <w:r w:rsidR="000F1E3B">
              <w:rPr>
                <w:rFonts w:ascii="Times New Roman" w:hAnsi="Times New Roman" w:cs="Times New Roman"/>
                <w:sz w:val="18"/>
                <w:szCs w:val="18"/>
              </w:rPr>
              <w:t>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w:t>
            </w:r>
            <w:r w:rsidR="000F1E3B">
              <w:rPr>
                <w:rFonts w:ascii="Times New Roman" w:hAnsi="Times New Roman" w:cs="Times New Roman"/>
                <w:sz w:val="18"/>
                <w:szCs w:val="18"/>
              </w:rPr>
              <w:t>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в ф. 0503110 не соответствуют начисленным расходам по КОСГУ </w:t>
            </w:r>
            <w:r w:rsidR="000F1E3B">
              <w:rPr>
                <w:rFonts w:ascii="Times New Roman" w:hAnsi="Times New Roman" w:cs="Times New Roman"/>
                <w:sz w:val="18"/>
                <w:szCs w:val="18"/>
              </w:rPr>
              <w:t xml:space="preserve">291 </w:t>
            </w:r>
            <w:r w:rsidR="000F1E3B" w:rsidRPr="00A1781D">
              <w:rPr>
                <w:rFonts w:ascii="Times New Roman" w:hAnsi="Times New Roman" w:cs="Times New Roman"/>
                <w:sz w:val="18"/>
                <w:szCs w:val="18"/>
              </w:rPr>
              <w:t xml:space="preserve"> </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F1E3B" w:rsidRPr="00A1781D" w:rsidTr="000F1E3B">
        <w:trPr>
          <w:cantSplit/>
          <w:trHeight w:val="600"/>
        </w:trPr>
        <w:tc>
          <w:tcPr>
            <w:tcW w:w="560" w:type="dxa"/>
            <w:tcBorders>
              <w:top w:val="single" w:sz="4" w:space="0" w:color="000000"/>
              <w:left w:val="single" w:sz="4" w:space="0" w:color="000000"/>
              <w:bottom w:val="single" w:sz="4" w:space="0" w:color="000000"/>
            </w:tcBorders>
          </w:tcPr>
          <w:p w:rsidR="000F1E3B" w:rsidRDefault="000F1E3B"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103.13</w:t>
            </w:r>
          </w:p>
        </w:tc>
        <w:tc>
          <w:tcPr>
            <w:tcW w:w="42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F1E3B" w:rsidRDefault="000F1E3B"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роме 291</w:t>
            </w:r>
          </w:p>
        </w:tc>
        <w:tc>
          <w:tcPr>
            <w:tcW w:w="853"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270 по КОСГУ 29х, кроме </w:t>
            </w:r>
            <w:r w:rsidR="008B7832">
              <w:rPr>
                <w:rFonts w:ascii="Times New Roman" w:hAnsi="Times New Roman" w:cs="Times New Roman"/>
                <w:sz w:val="18"/>
                <w:szCs w:val="18"/>
              </w:rPr>
              <w:t>291</w:t>
            </w:r>
          </w:p>
        </w:tc>
        <w:tc>
          <w:tcPr>
            <w:tcW w:w="992"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850"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F1E3B" w:rsidRPr="00A1781D" w:rsidRDefault="000F1E3B"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4F5F42" w:rsidRPr="00A1781D" w:rsidRDefault="004F5F42"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143"/>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Del="00DA7101"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3A7173" w:rsidRPr="00A1781D" w:rsidRDefault="003A7173" w:rsidP="00BA28C6">
            <w:pPr>
              <w:pStyle w:val="ConsPlusCell"/>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3A7173"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56"/>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E21C7E"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Default="003A7173"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0A08BF" w:rsidRDefault="003A7173"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B96BEE" w:rsidRDefault="003A7173"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155.6</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bl>
    <w:p w:rsidR="00264802" w:rsidRDefault="00264802">
      <w:r>
        <w:br w:type="column"/>
      </w:r>
    </w:p>
    <w:p w:rsidR="00264802" w:rsidRDefault="00264802"/>
    <w:tbl>
      <w:tblPr>
        <w:tblW w:w="15305" w:type="dxa"/>
        <w:tblInd w:w="216" w:type="dxa"/>
        <w:tblLayout w:type="fixed"/>
        <w:tblCellMar>
          <w:left w:w="70" w:type="dxa"/>
          <w:right w:w="70" w:type="dxa"/>
        </w:tblCellMar>
        <w:tblLook w:val="0000" w:firstRow="0" w:lastRow="0" w:firstColumn="0" w:lastColumn="0" w:noHBand="0" w:noVBand="0"/>
      </w:tblPr>
      <w:tblGrid>
        <w:gridCol w:w="457"/>
        <w:gridCol w:w="363"/>
        <w:gridCol w:w="877"/>
        <w:gridCol w:w="793"/>
        <w:gridCol w:w="766"/>
        <w:gridCol w:w="686"/>
        <w:gridCol w:w="363"/>
        <w:gridCol w:w="794"/>
        <w:gridCol w:w="1276"/>
        <w:gridCol w:w="709"/>
        <w:gridCol w:w="567"/>
        <w:gridCol w:w="567"/>
        <w:gridCol w:w="521"/>
        <w:gridCol w:w="187"/>
        <w:gridCol w:w="658"/>
        <w:gridCol w:w="760"/>
        <w:gridCol w:w="850"/>
        <w:gridCol w:w="3261"/>
        <w:gridCol w:w="850"/>
      </w:tblGrid>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4</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5</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12</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14</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16</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17</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r w:rsidR="00352E28">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885FAD"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000D3030"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bCs/>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bCs/>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367EA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C71F39"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C71F39"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6469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A9655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A9655A">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885FA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7B58A2" w:rsidRPr="00A1781D" w:rsidRDefault="007B58A2"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7B58A2" w:rsidRPr="00A1781D" w:rsidRDefault="007B58A2"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sidR="009823A7">
              <w:rPr>
                <w:rFonts w:ascii="Times New Roman" w:hAnsi="Times New Roman" w:cs="Times New Roman"/>
                <w:sz w:val="18"/>
                <w:szCs w:val="18"/>
              </w:rPr>
              <w:t xml:space="preserve"> по КВД 3</w:t>
            </w:r>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7B58A2"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w:t>
            </w:r>
            <w:proofErr w:type="gramStart"/>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sidR="00A50E5B">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по счет</w:t>
            </w:r>
            <w:r w:rsidR="00A50E5B">
              <w:rPr>
                <w:rFonts w:ascii="Times New Roman" w:hAnsi="Times New Roman" w:cs="Times New Roman"/>
                <w:sz w:val="18"/>
                <w:szCs w:val="18"/>
              </w:rPr>
              <w:t>у</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A50E5B"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sidR="00A50E5B">
              <w:rPr>
                <w:rFonts w:ascii="Times New Roman" w:hAnsi="Times New Roman" w:cs="Times New Roman"/>
                <w:sz w:val="18"/>
                <w:szCs w:val="18"/>
              </w:rPr>
              <w:t xml:space="preserve">дебиторской задолженности </w:t>
            </w:r>
            <w:r w:rsidR="00A50E5B" w:rsidRPr="00A1781D">
              <w:rPr>
                <w:rFonts w:ascii="Times New Roman" w:hAnsi="Times New Roman" w:cs="Times New Roman"/>
                <w:sz w:val="18"/>
                <w:szCs w:val="18"/>
              </w:rPr>
              <w:t xml:space="preserve"> </w:t>
            </w:r>
            <w:r w:rsidRPr="00A1781D">
              <w:rPr>
                <w:rFonts w:ascii="Times New Roman" w:hAnsi="Times New Roman" w:cs="Times New Roman"/>
                <w:sz w:val="18"/>
                <w:szCs w:val="18"/>
              </w:rPr>
              <w:t>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sidR="00A50E5B">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51 000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9C1CB6"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9C1CB6" w:rsidRPr="009C1CB6"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autoSpaceDE w:val="0"/>
              <w:snapToGrid w:val="0"/>
              <w:ind w:left="5" w:right="5" w:hanging="15"/>
              <w:rPr>
                <w:sz w:val="18"/>
                <w:szCs w:val="18"/>
              </w:rPr>
            </w:pPr>
            <w:r w:rsidRPr="00A1781D">
              <w:rPr>
                <w:sz w:val="18"/>
                <w:szCs w:val="18"/>
              </w:rPr>
              <w:t>0503125 (140120241)</w:t>
            </w:r>
          </w:p>
        </w:tc>
        <w:tc>
          <w:tcPr>
            <w:tcW w:w="793" w:type="dxa"/>
            <w:tcBorders>
              <w:left w:val="single" w:sz="4" w:space="0" w:color="000000"/>
              <w:bottom w:val="single" w:sz="4" w:space="0" w:color="000000"/>
            </w:tcBorders>
            <w:shd w:val="clear" w:color="auto" w:fill="auto"/>
          </w:tcPr>
          <w:p w:rsidR="00176487" w:rsidRPr="00A1781D" w:rsidRDefault="00176487"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630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540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299</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640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550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650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302</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710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1422"/>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810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720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820 раздела 3 с обратным знаком</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354.1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2814"/>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sidR="00CD3074">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sidR="00CD3074">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CD3074" w:rsidRPr="00A1781D" w:rsidRDefault="00CD307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CD3074" w:rsidRPr="00A1781D" w:rsidRDefault="00CD307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3C7BC3">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0166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176487" w:rsidRPr="00A1781D" w:rsidTr="00CA218C">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A218C">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0C4BC1" w:rsidRPr="00A1781D" w:rsidTr="000C4BC1">
        <w:trPr>
          <w:cantSplit/>
          <w:trHeight w:val="840"/>
        </w:trPr>
        <w:tc>
          <w:tcPr>
            <w:tcW w:w="457" w:type="dxa"/>
            <w:tcBorders>
              <w:top w:val="single" w:sz="4" w:space="0" w:color="000000"/>
              <w:left w:val="single" w:sz="4" w:space="0" w:color="000000"/>
              <w:bottom w:val="single" w:sz="4" w:space="0" w:color="000000"/>
            </w:tcBorders>
            <w:shd w:val="clear" w:color="auto" w:fill="auto"/>
          </w:tcPr>
          <w:p w:rsidR="000C4BC1" w:rsidRPr="00A1781D" w:rsidRDefault="000C4BC1"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0C4BC1"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0C4BC1" w:rsidRPr="00A1781D" w:rsidRDefault="000C4BC1" w:rsidP="00080A20">
            <w:pPr>
              <w:snapToGrid w:val="0"/>
              <w:rPr>
                <w:sz w:val="18"/>
                <w:szCs w:val="18"/>
              </w:rPr>
            </w:pPr>
            <w:r>
              <w:rPr>
                <w:sz w:val="18"/>
                <w:szCs w:val="18"/>
              </w:rPr>
              <w:t>Б</w:t>
            </w:r>
          </w:p>
        </w:tc>
      </w:tr>
      <w:tr w:rsidR="00176487" w:rsidRPr="000D5A88"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033721">
            <w:pPr>
              <w:snapToGrid w:val="0"/>
              <w:rPr>
                <w:rFonts w:eastAsia="Arial"/>
                <w:sz w:val="18"/>
                <w:szCs w:val="18"/>
              </w:rPr>
            </w:pPr>
            <w:r>
              <w:rPr>
                <w:rFonts w:eastAsia="Arial"/>
                <w:sz w:val="18"/>
                <w:szCs w:val="18"/>
              </w:rPr>
              <w:t>Б</w:t>
            </w:r>
          </w:p>
        </w:tc>
      </w:tr>
      <w:tr w:rsidR="00176487" w:rsidRPr="00A9655A"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Del="00DB5CC7"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7908B5">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3E2AA4">
            <w:pPr>
              <w:snapToGrid w:val="0"/>
              <w:rPr>
                <w:rFonts w:eastAsia="Arial"/>
                <w:sz w:val="18"/>
                <w:szCs w:val="18"/>
              </w:rPr>
            </w:pPr>
            <w:r w:rsidRPr="007A5AEC">
              <w:rPr>
                <w:rFonts w:eastAsia="Arial"/>
                <w:sz w:val="18"/>
                <w:szCs w:val="18"/>
              </w:rPr>
              <w:t xml:space="preserve">Показатель по счету 010611000 на </w:t>
            </w:r>
            <w:r w:rsidR="006B2210">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3E2AA4">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472</w:t>
            </w:r>
            <w:r w:rsidRPr="00A1781D">
              <w:rPr>
                <w:rStyle w:val="afe"/>
                <w:rFonts w:ascii="Times New Roman" w:hAnsi="Times New Roman" w:cs="Times New Roman"/>
                <w:sz w:val="18"/>
                <w:szCs w:val="18"/>
              </w:rPr>
              <w:footnoteReference w:id="11"/>
            </w:r>
          </w:p>
          <w:p w:rsidR="00176487" w:rsidRPr="00A1781D" w:rsidRDefault="00176487" w:rsidP="007908B5">
            <w:pPr>
              <w:pStyle w:val="ConsPlusCell"/>
              <w:snapToGrid w:val="0"/>
              <w:jc w:val="center"/>
              <w:rPr>
                <w:rFonts w:ascii="Times New Roman" w:hAnsi="Times New Roman" w:cs="Times New Roman"/>
                <w:sz w:val="18"/>
                <w:szCs w:val="18"/>
              </w:rPr>
            </w:pPr>
          </w:p>
          <w:p w:rsidR="00176487" w:rsidRPr="00A1781D" w:rsidRDefault="0017648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w:t>
            </w:r>
            <w:proofErr w:type="spellStart"/>
            <w:r w:rsidRPr="00A1781D">
              <w:rPr>
                <w:rFonts w:ascii="Times New Roman" w:hAnsi="Times New Roman" w:cs="Times New Roman"/>
                <w:sz w:val="18"/>
                <w:szCs w:val="18"/>
              </w:rPr>
              <w:t>гр</w:t>
            </w:r>
            <w:proofErr w:type="spellEnd"/>
            <w:r w:rsidRPr="00A1781D">
              <w:rPr>
                <w:rFonts w:ascii="Times New Roman" w:hAnsi="Times New Roman" w:cs="Times New Roman"/>
                <w:sz w:val="18"/>
                <w:szCs w:val="18"/>
              </w:rPr>
              <w:t xml:space="preserve">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FF1E35">
        <w:trPr>
          <w:cantSplit/>
          <w:trHeight w:val="274"/>
        </w:trPr>
        <w:tc>
          <w:tcPr>
            <w:tcW w:w="14455" w:type="dxa"/>
            <w:gridSpan w:val="18"/>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BB372D">
            <w:pPr>
              <w:rPr>
                <w:sz w:val="16"/>
                <w:szCs w:val="16"/>
              </w:rPr>
            </w:pP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Default="00176487"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 xml:space="preserve">Сумма фактических расходов (по </w:t>
            </w:r>
            <w:proofErr w:type="spellStart"/>
            <w:r w:rsidRPr="00A1781D">
              <w:rPr>
                <w:sz w:val="18"/>
                <w:szCs w:val="18"/>
              </w:rPr>
              <w:t>сч</w:t>
            </w:r>
            <w:proofErr w:type="spellEnd"/>
            <w:r w:rsidRPr="00A1781D">
              <w:rPr>
                <w:sz w:val="18"/>
                <w:szCs w:val="18"/>
              </w:rPr>
              <w:t xml:space="preserve">. 10611000 в связке ИНН гр.3, учетный номер гр.6, 7) на начало года не соответствует показателю предыдущего годового отчета (по </w:t>
            </w:r>
            <w:proofErr w:type="spellStart"/>
            <w:r w:rsidRPr="00A1781D">
              <w:rPr>
                <w:sz w:val="18"/>
                <w:szCs w:val="18"/>
              </w:rPr>
              <w:t>сч</w:t>
            </w:r>
            <w:proofErr w:type="spellEnd"/>
            <w:r w:rsidRPr="00A1781D">
              <w:rPr>
                <w:sz w:val="18"/>
                <w:szCs w:val="18"/>
              </w:rPr>
              <w:t>. 10611000 в связке ИНН гр.3, учетный номер гр.6, 7)– требует пояснения</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roofErr w:type="gramStart"/>
            <w:r>
              <w:rPr>
                <w:sz w:val="18"/>
                <w:szCs w:val="18"/>
              </w:rPr>
              <w:t>П</w:t>
            </w:r>
            <w:proofErr w:type="gramEnd"/>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793" w:type="dxa"/>
            <w:tcBorders>
              <w:top w:val="single" w:sz="4" w:space="0" w:color="000000"/>
              <w:left w:val="single" w:sz="4" w:space="0" w:color="000000"/>
              <w:bottom w:val="single" w:sz="4" w:space="0" w:color="000000"/>
            </w:tcBorders>
          </w:tcPr>
          <w:p w:rsidR="00176487" w:rsidRPr="00A9043C"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76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A9043C">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tcPr>
          <w:p w:rsidR="00176487" w:rsidRPr="00A9043C" w:rsidRDefault="00176487" w:rsidP="00E1313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176487" w:rsidRPr="00C06A54" w:rsidRDefault="00176487"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F67D3"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176487" w:rsidRPr="00A1781D"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60"/>
    <w:bookmarkEnd w:id="61"/>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1A2" w:rsidRDefault="002A61A2">
      <w:r>
        <w:separator/>
      </w:r>
    </w:p>
  </w:endnote>
  <w:endnote w:type="continuationSeparator" w:id="0">
    <w:p w:rsidR="002A61A2" w:rsidRDefault="002A61A2">
      <w:r>
        <w:continuationSeparator/>
      </w:r>
    </w:p>
  </w:endnote>
  <w:endnote w:type="continuationNotice" w:id="1">
    <w:p w:rsidR="002A61A2" w:rsidRDefault="002A6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1A2" w:rsidRDefault="002A61A2">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2A61A2" w:rsidRDefault="002A61A2">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1A2" w:rsidRDefault="002A61A2">
      <w:r>
        <w:separator/>
      </w:r>
    </w:p>
  </w:footnote>
  <w:footnote w:type="continuationSeparator" w:id="0">
    <w:p w:rsidR="002A61A2" w:rsidRDefault="002A61A2">
      <w:r>
        <w:continuationSeparator/>
      </w:r>
    </w:p>
  </w:footnote>
  <w:footnote w:type="continuationNotice" w:id="1">
    <w:p w:rsidR="002A61A2" w:rsidRDefault="002A61A2"/>
  </w:footnote>
  <w:footnote w:id="2">
    <w:p w:rsidR="002A61A2" w:rsidRDefault="002A61A2">
      <w:pPr>
        <w:pStyle w:val="af1"/>
      </w:pPr>
      <w:r w:rsidRPr="00F5452C">
        <w:rPr>
          <w:rStyle w:val="afe"/>
        </w:rPr>
        <w:footnoteRef/>
      </w:r>
      <w:r>
        <w:t xml:space="preserve"> * - все строки (графы)</w:t>
      </w:r>
    </w:p>
  </w:footnote>
  <w:footnote w:id="3">
    <w:p w:rsidR="002A61A2" w:rsidRDefault="002A61A2">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2A61A2" w:rsidRPr="002F60D6" w:rsidRDefault="002A61A2">
      <w:pPr>
        <w:pStyle w:val="af1"/>
        <w:rPr>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4">
    <w:p w:rsidR="002A61A2" w:rsidRPr="00175081" w:rsidRDefault="002A61A2">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5">
    <w:p w:rsidR="002A61A2" w:rsidRDefault="002A61A2">
      <w:pPr>
        <w:pStyle w:val="af1"/>
      </w:pPr>
      <w:r>
        <w:rPr>
          <w:rStyle w:val="afe"/>
        </w:rPr>
        <w:footnoteRef/>
      </w:r>
      <w:r>
        <w:t xml:space="preserve"> Контрольные соотношения для Сведений ф. 0503168 (в части имущества казны) аналогичны</w:t>
      </w:r>
    </w:p>
  </w:footnote>
  <w:footnote w:id="6">
    <w:p w:rsidR="002A61A2" w:rsidRDefault="002A61A2">
      <w:pPr>
        <w:pStyle w:val="af1"/>
      </w:pPr>
      <w:r>
        <w:rPr>
          <w:rStyle w:val="afe"/>
        </w:rPr>
        <w:footnoteRef/>
      </w:r>
      <w:r>
        <w:t xml:space="preserve"> Контроль в части граф 12-14 применяется, начиная с отчетности на 01.01.2017</w:t>
      </w:r>
    </w:p>
  </w:footnote>
  <w:footnote w:id="7">
    <w:p w:rsidR="002A61A2" w:rsidRDefault="002A61A2">
      <w:pPr>
        <w:pStyle w:val="af1"/>
      </w:pPr>
      <w:r>
        <w:rPr>
          <w:rStyle w:val="afe"/>
        </w:rPr>
        <w:footnoteRef/>
      </w:r>
      <w:r>
        <w:t xml:space="preserve"> Применяется начиная с отчетности на 01.07.2016</w:t>
      </w:r>
    </w:p>
  </w:footnote>
  <w:footnote w:id="8">
    <w:p w:rsidR="002A61A2" w:rsidRPr="00577677" w:rsidRDefault="002A61A2">
      <w:pPr>
        <w:pStyle w:val="af1"/>
        <w:rPr>
          <w:lang w:val="ru-RU"/>
        </w:rPr>
      </w:pPr>
      <w:r>
        <w:rPr>
          <w:rStyle w:val="afe"/>
        </w:rPr>
        <w:footnoteRef/>
      </w:r>
      <w:r>
        <w:t xml:space="preserve"> </w:t>
      </w:r>
      <w:r>
        <w:rPr>
          <w:lang w:val="ru-RU"/>
        </w:rPr>
        <w:t>Применяется для отчетности по состоянию на 01.07.2019, на 01.01.2020</w:t>
      </w:r>
    </w:p>
  </w:footnote>
  <w:footnote w:id="9">
    <w:p w:rsidR="002A61A2" w:rsidRPr="00D7491E" w:rsidRDefault="002A61A2"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2A61A2" w:rsidRPr="00D7491E" w:rsidRDefault="002A61A2"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rsidR="002A61A2" w:rsidRPr="00D7491E" w:rsidRDefault="002A61A2"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1A2" w:rsidRDefault="002A61A2"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2A61A2" w:rsidRDefault="002A61A2">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1A2" w:rsidRDefault="002A61A2"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7C35BA">
      <w:rPr>
        <w:rStyle w:val="a4"/>
        <w:noProof/>
      </w:rPr>
      <w:t>139</w:t>
    </w:r>
    <w:r>
      <w:rPr>
        <w:rStyle w:val="a4"/>
      </w:rPr>
      <w:fldChar w:fldCharType="end"/>
    </w:r>
  </w:p>
  <w:p w:rsidR="002A61A2" w:rsidRDefault="002A61A2">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333555047-3642469804-896065558-143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274B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519"/>
    <w:rsid w:val="00081A1C"/>
    <w:rsid w:val="00081F9E"/>
    <w:rsid w:val="00083C47"/>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304"/>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FA"/>
    <w:rsid w:val="000D4B62"/>
    <w:rsid w:val="000D5A83"/>
    <w:rsid w:val="000D6DE5"/>
    <w:rsid w:val="000D7476"/>
    <w:rsid w:val="000E02EA"/>
    <w:rsid w:val="000E0B71"/>
    <w:rsid w:val="000E0C0D"/>
    <w:rsid w:val="000E0F97"/>
    <w:rsid w:val="000E312E"/>
    <w:rsid w:val="000E37A1"/>
    <w:rsid w:val="000E3D34"/>
    <w:rsid w:val="000E46DD"/>
    <w:rsid w:val="000E493B"/>
    <w:rsid w:val="000E53E3"/>
    <w:rsid w:val="000E5860"/>
    <w:rsid w:val="000E6E98"/>
    <w:rsid w:val="000E773D"/>
    <w:rsid w:val="000F169B"/>
    <w:rsid w:val="000F1E3B"/>
    <w:rsid w:val="000F25DB"/>
    <w:rsid w:val="000F29DB"/>
    <w:rsid w:val="000F311E"/>
    <w:rsid w:val="000F441D"/>
    <w:rsid w:val="000F46DD"/>
    <w:rsid w:val="000F4D74"/>
    <w:rsid w:val="000F4F49"/>
    <w:rsid w:val="000F5AD1"/>
    <w:rsid w:val="000F5E51"/>
    <w:rsid w:val="000F61DD"/>
    <w:rsid w:val="000F7B5F"/>
    <w:rsid w:val="001004F7"/>
    <w:rsid w:val="001013E8"/>
    <w:rsid w:val="00102D37"/>
    <w:rsid w:val="001030B0"/>
    <w:rsid w:val="0010422F"/>
    <w:rsid w:val="001053E2"/>
    <w:rsid w:val="00105709"/>
    <w:rsid w:val="001060CF"/>
    <w:rsid w:val="00106311"/>
    <w:rsid w:val="00106FDB"/>
    <w:rsid w:val="0010772D"/>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17589"/>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62E"/>
    <w:rsid w:val="00134764"/>
    <w:rsid w:val="00134851"/>
    <w:rsid w:val="00135528"/>
    <w:rsid w:val="00135561"/>
    <w:rsid w:val="0013621A"/>
    <w:rsid w:val="00136D93"/>
    <w:rsid w:val="001406CD"/>
    <w:rsid w:val="0014198A"/>
    <w:rsid w:val="0014258F"/>
    <w:rsid w:val="001433D6"/>
    <w:rsid w:val="001433DB"/>
    <w:rsid w:val="00143702"/>
    <w:rsid w:val="00146129"/>
    <w:rsid w:val="0014696B"/>
    <w:rsid w:val="00150114"/>
    <w:rsid w:val="001511C8"/>
    <w:rsid w:val="00151D25"/>
    <w:rsid w:val="00152A12"/>
    <w:rsid w:val="00153EAB"/>
    <w:rsid w:val="00154657"/>
    <w:rsid w:val="001576FC"/>
    <w:rsid w:val="001578B7"/>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006B"/>
    <w:rsid w:val="0017144E"/>
    <w:rsid w:val="0017151E"/>
    <w:rsid w:val="00171874"/>
    <w:rsid w:val="00171DDA"/>
    <w:rsid w:val="0017238B"/>
    <w:rsid w:val="00172BD4"/>
    <w:rsid w:val="00173445"/>
    <w:rsid w:val="00173BA2"/>
    <w:rsid w:val="00174A13"/>
    <w:rsid w:val="00174AC1"/>
    <w:rsid w:val="00175081"/>
    <w:rsid w:val="001752E4"/>
    <w:rsid w:val="00175CE5"/>
    <w:rsid w:val="00175D3C"/>
    <w:rsid w:val="00175D73"/>
    <w:rsid w:val="00175DA7"/>
    <w:rsid w:val="00176487"/>
    <w:rsid w:val="00176834"/>
    <w:rsid w:val="00176E7B"/>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200EFE"/>
    <w:rsid w:val="00200F2F"/>
    <w:rsid w:val="00202484"/>
    <w:rsid w:val="0020356A"/>
    <w:rsid w:val="00203C5D"/>
    <w:rsid w:val="00203FDD"/>
    <w:rsid w:val="002058AC"/>
    <w:rsid w:val="002058EB"/>
    <w:rsid w:val="00206543"/>
    <w:rsid w:val="00210C92"/>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0CA6"/>
    <w:rsid w:val="0027149B"/>
    <w:rsid w:val="00271709"/>
    <w:rsid w:val="00272996"/>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1F13"/>
    <w:rsid w:val="00332031"/>
    <w:rsid w:val="00332A12"/>
    <w:rsid w:val="00333229"/>
    <w:rsid w:val="00333566"/>
    <w:rsid w:val="00333983"/>
    <w:rsid w:val="00333CE9"/>
    <w:rsid w:val="00334348"/>
    <w:rsid w:val="00335E1B"/>
    <w:rsid w:val="003375CA"/>
    <w:rsid w:val="00337B48"/>
    <w:rsid w:val="003402E3"/>
    <w:rsid w:val="0034036B"/>
    <w:rsid w:val="00341A79"/>
    <w:rsid w:val="00342AA8"/>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2898"/>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CE8"/>
    <w:rsid w:val="003827BB"/>
    <w:rsid w:val="0038652F"/>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173"/>
    <w:rsid w:val="003A726F"/>
    <w:rsid w:val="003B133E"/>
    <w:rsid w:val="003B1347"/>
    <w:rsid w:val="003B1DC3"/>
    <w:rsid w:val="003B1FF9"/>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09"/>
    <w:rsid w:val="003E6E3D"/>
    <w:rsid w:val="003E7DF4"/>
    <w:rsid w:val="003F04C6"/>
    <w:rsid w:val="003F1779"/>
    <w:rsid w:val="003F28D1"/>
    <w:rsid w:val="003F2B5D"/>
    <w:rsid w:val="003F2BBA"/>
    <w:rsid w:val="003F45BD"/>
    <w:rsid w:val="003F4B0E"/>
    <w:rsid w:val="003F4B5A"/>
    <w:rsid w:val="003F5460"/>
    <w:rsid w:val="003F5880"/>
    <w:rsid w:val="003F58B7"/>
    <w:rsid w:val="003F7176"/>
    <w:rsid w:val="004001AA"/>
    <w:rsid w:val="004006E1"/>
    <w:rsid w:val="00401072"/>
    <w:rsid w:val="00402100"/>
    <w:rsid w:val="0040220A"/>
    <w:rsid w:val="004025A8"/>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8E9"/>
    <w:rsid w:val="004D4B67"/>
    <w:rsid w:val="004D4B7A"/>
    <w:rsid w:val="004D5995"/>
    <w:rsid w:val="004D5C7F"/>
    <w:rsid w:val="004D7023"/>
    <w:rsid w:val="004D784C"/>
    <w:rsid w:val="004E1A61"/>
    <w:rsid w:val="004E20F2"/>
    <w:rsid w:val="004E3FC3"/>
    <w:rsid w:val="004E464E"/>
    <w:rsid w:val="004E4BC0"/>
    <w:rsid w:val="004E4FD6"/>
    <w:rsid w:val="004E5780"/>
    <w:rsid w:val="004E5823"/>
    <w:rsid w:val="004E6247"/>
    <w:rsid w:val="004E67F2"/>
    <w:rsid w:val="004E6EE9"/>
    <w:rsid w:val="004E702F"/>
    <w:rsid w:val="004E70D9"/>
    <w:rsid w:val="004E7C51"/>
    <w:rsid w:val="004E7C6E"/>
    <w:rsid w:val="004F18F6"/>
    <w:rsid w:val="004F1C0F"/>
    <w:rsid w:val="004F30C6"/>
    <w:rsid w:val="004F46AB"/>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2100"/>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0D14"/>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5C8A"/>
    <w:rsid w:val="005D655C"/>
    <w:rsid w:val="005D67B7"/>
    <w:rsid w:val="005D6828"/>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CFA"/>
    <w:rsid w:val="005E5D8E"/>
    <w:rsid w:val="005E6AD5"/>
    <w:rsid w:val="005E79AF"/>
    <w:rsid w:val="005E7ABA"/>
    <w:rsid w:val="005F09F3"/>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755"/>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703"/>
    <w:rsid w:val="00652F4F"/>
    <w:rsid w:val="00653D0C"/>
    <w:rsid w:val="00654699"/>
    <w:rsid w:val="00654F0A"/>
    <w:rsid w:val="006557FA"/>
    <w:rsid w:val="006577E8"/>
    <w:rsid w:val="00657858"/>
    <w:rsid w:val="006604CF"/>
    <w:rsid w:val="00660DC9"/>
    <w:rsid w:val="00660FB5"/>
    <w:rsid w:val="0066144F"/>
    <w:rsid w:val="006615E8"/>
    <w:rsid w:val="006624F4"/>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347"/>
    <w:rsid w:val="006C6CD0"/>
    <w:rsid w:val="006C6F6C"/>
    <w:rsid w:val="006C7027"/>
    <w:rsid w:val="006C772E"/>
    <w:rsid w:val="006D0065"/>
    <w:rsid w:val="006D051F"/>
    <w:rsid w:val="006D0F4F"/>
    <w:rsid w:val="006D1977"/>
    <w:rsid w:val="006D223E"/>
    <w:rsid w:val="006D2394"/>
    <w:rsid w:val="006D2F76"/>
    <w:rsid w:val="006D343D"/>
    <w:rsid w:val="006D4A01"/>
    <w:rsid w:val="006D4C81"/>
    <w:rsid w:val="006D5A85"/>
    <w:rsid w:val="006D63E1"/>
    <w:rsid w:val="006D68B1"/>
    <w:rsid w:val="006D6E6B"/>
    <w:rsid w:val="006E1168"/>
    <w:rsid w:val="006E1213"/>
    <w:rsid w:val="006E13FB"/>
    <w:rsid w:val="006E1635"/>
    <w:rsid w:val="006E2817"/>
    <w:rsid w:val="006E3650"/>
    <w:rsid w:val="006E36D7"/>
    <w:rsid w:val="006E4825"/>
    <w:rsid w:val="006E4F64"/>
    <w:rsid w:val="006E5CAB"/>
    <w:rsid w:val="006E6233"/>
    <w:rsid w:val="006E6E57"/>
    <w:rsid w:val="006E79C9"/>
    <w:rsid w:val="006E7F7B"/>
    <w:rsid w:val="006F0AFF"/>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3FB"/>
    <w:rsid w:val="00743915"/>
    <w:rsid w:val="00743E06"/>
    <w:rsid w:val="00744CCC"/>
    <w:rsid w:val="00745346"/>
    <w:rsid w:val="00745A65"/>
    <w:rsid w:val="00746D47"/>
    <w:rsid w:val="00746D80"/>
    <w:rsid w:val="00746E41"/>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3B5E"/>
    <w:rsid w:val="007B48C0"/>
    <w:rsid w:val="007B4FE0"/>
    <w:rsid w:val="007B58A2"/>
    <w:rsid w:val="007B6985"/>
    <w:rsid w:val="007B6CB1"/>
    <w:rsid w:val="007B6D13"/>
    <w:rsid w:val="007B7E33"/>
    <w:rsid w:val="007C02B1"/>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D9C"/>
    <w:rsid w:val="007D1E23"/>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2187"/>
    <w:rsid w:val="007E2201"/>
    <w:rsid w:val="007E34C2"/>
    <w:rsid w:val="007E3B0B"/>
    <w:rsid w:val="007E41C6"/>
    <w:rsid w:val="007E4309"/>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40D"/>
    <w:rsid w:val="00820A17"/>
    <w:rsid w:val="008214DD"/>
    <w:rsid w:val="008216FC"/>
    <w:rsid w:val="00821729"/>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22EF"/>
    <w:rsid w:val="00953117"/>
    <w:rsid w:val="00953FED"/>
    <w:rsid w:val="0095421C"/>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A1C5E"/>
    <w:rsid w:val="009A22DF"/>
    <w:rsid w:val="009A2A9F"/>
    <w:rsid w:val="009A2BCA"/>
    <w:rsid w:val="009A3856"/>
    <w:rsid w:val="009A3B4D"/>
    <w:rsid w:val="009A45A0"/>
    <w:rsid w:val="009A532F"/>
    <w:rsid w:val="009A5ECC"/>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525"/>
    <w:rsid w:val="009F0859"/>
    <w:rsid w:val="009F21C5"/>
    <w:rsid w:val="009F2721"/>
    <w:rsid w:val="009F2A9D"/>
    <w:rsid w:val="009F320D"/>
    <w:rsid w:val="009F3461"/>
    <w:rsid w:val="009F4638"/>
    <w:rsid w:val="009F4ADC"/>
    <w:rsid w:val="009F5C57"/>
    <w:rsid w:val="009F61F7"/>
    <w:rsid w:val="009F6683"/>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31D1"/>
    <w:rsid w:val="00A339EE"/>
    <w:rsid w:val="00A339F1"/>
    <w:rsid w:val="00A34576"/>
    <w:rsid w:val="00A351ED"/>
    <w:rsid w:val="00A35308"/>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6D9D"/>
    <w:rsid w:val="00A47623"/>
    <w:rsid w:val="00A47FFE"/>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7"/>
    <w:rsid w:val="00AD1C5B"/>
    <w:rsid w:val="00AD2CF3"/>
    <w:rsid w:val="00AD3976"/>
    <w:rsid w:val="00AD3FE2"/>
    <w:rsid w:val="00AD47A7"/>
    <w:rsid w:val="00AD5540"/>
    <w:rsid w:val="00AD6E6C"/>
    <w:rsid w:val="00AD7770"/>
    <w:rsid w:val="00AD79F2"/>
    <w:rsid w:val="00AD7B9F"/>
    <w:rsid w:val="00AE145F"/>
    <w:rsid w:val="00AE1E61"/>
    <w:rsid w:val="00AE329B"/>
    <w:rsid w:val="00AE4377"/>
    <w:rsid w:val="00AE6960"/>
    <w:rsid w:val="00AF162F"/>
    <w:rsid w:val="00AF170C"/>
    <w:rsid w:val="00AF175D"/>
    <w:rsid w:val="00AF2A64"/>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3D9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2284"/>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215F"/>
    <w:rsid w:val="00B82409"/>
    <w:rsid w:val="00B82C70"/>
    <w:rsid w:val="00B830C5"/>
    <w:rsid w:val="00B83660"/>
    <w:rsid w:val="00B8535B"/>
    <w:rsid w:val="00B85A2B"/>
    <w:rsid w:val="00B85EA9"/>
    <w:rsid w:val="00B865B1"/>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4E98"/>
    <w:rsid w:val="00BD58F5"/>
    <w:rsid w:val="00BD6572"/>
    <w:rsid w:val="00BD73E7"/>
    <w:rsid w:val="00BE0AD6"/>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49E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4CF4"/>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218C"/>
    <w:rsid w:val="00CA5036"/>
    <w:rsid w:val="00CA50A9"/>
    <w:rsid w:val="00CA5BFA"/>
    <w:rsid w:val="00CA616A"/>
    <w:rsid w:val="00CA66BD"/>
    <w:rsid w:val="00CA6B53"/>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074"/>
    <w:rsid w:val="00CD3AF1"/>
    <w:rsid w:val="00CD3DF7"/>
    <w:rsid w:val="00CD3EDE"/>
    <w:rsid w:val="00CD4954"/>
    <w:rsid w:val="00CD4F19"/>
    <w:rsid w:val="00CD5766"/>
    <w:rsid w:val="00CD5B9A"/>
    <w:rsid w:val="00CD5FA7"/>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F75"/>
    <w:rsid w:val="00CE7CE9"/>
    <w:rsid w:val="00CF257D"/>
    <w:rsid w:val="00CF2A71"/>
    <w:rsid w:val="00CF5485"/>
    <w:rsid w:val="00CF68FD"/>
    <w:rsid w:val="00CF704B"/>
    <w:rsid w:val="00CF7722"/>
    <w:rsid w:val="00CF7B53"/>
    <w:rsid w:val="00D01799"/>
    <w:rsid w:val="00D0272F"/>
    <w:rsid w:val="00D04BCA"/>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908"/>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8AD"/>
    <w:rsid w:val="00D83FA4"/>
    <w:rsid w:val="00D840BF"/>
    <w:rsid w:val="00D854BC"/>
    <w:rsid w:val="00D8617B"/>
    <w:rsid w:val="00D86C51"/>
    <w:rsid w:val="00D87AC1"/>
    <w:rsid w:val="00D87AD8"/>
    <w:rsid w:val="00D903F2"/>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4360"/>
    <w:rsid w:val="00DE53A6"/>
    <w:rsid w:val="00DE69DF"/>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708B"/>
    <w:rsid w:val="00E1114A"/>
    <w:rsid w:val="00E1279B"/>
    <w:rsid w:val="00E13130"/>
    <w:rsid w:val="00E13160"/>
    <w:rsid w:val="00E13B2F"/>
    <w:rsid w:val="00E14064"/>
    <w:rsid w:val="00E14BA6"/>
    <w:rsid w:val="00E14C8F"/>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43F9"/>
    <w:rsid w:val="00EB4919"/>
    <w:rsid w:val="00EB58A2"/>
    <w:rsid w:val="00EB5E4A"/>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5820"/>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647"/>
    <w:rsid w:val="00F04456"/>
    <w:rsid w:val="00F07F3A"/>
    <w:rsid w:val="00F10B25"/>
    <w:rsid w:val="00F111BF"/>
    <w:rsid w:val="00F11393"/>
    <w:rsid w:val="00F122B2"/>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995"/>
    <w:rsid w:val="00FB3B7A"/>
    <w:rsid w:val="00FB4AB6"/>
    <w:rsid w:val="00FB539D"/>
    <w:rsid w:val="00FB68EF"/>
    <w:rsid w:val="00FB7E0C"/>
    <w:rsid w:val="00FB7F01"/>
    <w:rsid w:val="00FC165A"/>
    <w:rsid w:val="00FC2150"/>
    <w:rsid w:val="00FC21E4"/>
    <w:rsid w:val="00FC283C"/>
    <w:rsid w:val="00FC3EC2"/>
    <w:rsid w:val="00FC46D2"/>
    <w:rsid w:val="00FC49FB"/>
    <w:rsid w:val="00FC4F9D"/>
    <w:rsid w:val="00FC699B"/>
    <w:rsid w:val="00FD0138"/>
    <w:rsid w:val="00FD0305"/>
    <w:rsid w:val="00FD074B"/>
    <w:rsid w:val="00FD0789"/>
    <w:rsid w:val="00FD08C5"/>
    <w:rsid w:val="00FD14EC"/>
    <w:rsid w:val="00FD18EB"/>
    <w:rsid w:val="00FD1D7F"/>
    <w:rsid w:val="00FD282B"/>
    <w:rsid w:val="00FD314C"/>
    <w:rsid w:val="00FD32B2"/>
    <w:rsid w:val="00FD3569"/>
    <w:rsid w:val="00FD37ED"/>
    <w:rsid w:val="00FD4B34"/>
    <w:rsid w:val="00FD51A3"/>
    <w:rsid w:val="00FD5211"/>
    <w:rsid w:val="00FD6003"/>
    <w:rsid w:val="00FD7A4C"/>
    <w:rsid w:val="00FD7FA8"/>
    <w:rsid w:val="00FE0B0B"/>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D72BB-5696-4ED8-91DB-0F5BA354B0EA}">
  <ds:schemaRefs>
    <ds:schemaRef ds:uri="http://schemas.openxmlformats.org/officeDocument/2006/bibliography"/>
  </ds:schemaRefs>
</ds:datastoreItem>
</file>

<file path=customXml/itemProps2.xml><?xml version="1.0" encoding="utf-8"?>
<ds:datastoreItem xmlns:ds="http://schemas.openxmlformats.org/officeDocument/2006/customXml" ds:itemID="{8C7237DC-5341-4794-94A8-230FCD184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31971</Words>
  <Characters>182240</Characters>
  <Application>Microsoft Office Word</Application>
  <DocSecurity>0</DocSecurity>
  <Lines>1518</Lines>
  <Paragraphs>427</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213784</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Федорова Светлана Алексеевна</cp:lastModifiedBy>
  <cp:revision>2</cp:revision>
  <cp:lastPrinted>2020-03-06T09:13:00Z</cp:lastPrinted>
  <dcterms:created xsi:type="dcterms:W3CDTF">2020-03-06T13:00:00Z</dcterms:created>
  <dcterms:modified xsi:type="dcterms:W3CDTF">2020-03-06T13:00:00Z</dcterms:modified>
</cp:coreProperties>
</file>